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4A620D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68A0746C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6E9F3C0E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6DCFE9B5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5C45B213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78CD5D56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7982B5A8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267FF355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15A6BCC1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38A3E66B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02CB7A74" w14:textId="77777777" w:rsidR="00CF2E36" w:rsidRDefault="00CF2E36">
      <w:pPr>
        <w:pStyle w:val="BodyText"/>
        <w:kinsoku w:val="0"/>
        <w:overflowPunct w:val="0"/>
        <w:rPr>
          <w:rFonts w:ascii="Times New Roman" w:hAnsi="Times New Roman" w:cs="Times New Roman"/>
        </w:rPr>
      </w:pPr>
    </w:p>
    <w:p w14:paraId="532576FA" w14:textId="77777777" w:rsidR="00CF2E36" w:rsidRDefault="00CF2E36">
      <w:pPr>
        <w:pStyle w:val="BodyText"/>
        <w:kinsoku w:val="0"/>
        <w:overflowPunct w:val="0"/>
        <w:spacing w:before="3"/>
        <w:rPr>
          <w:rFonts w:ascii="Times New Roman" w:hAnsi="Times New Roman" w:cs="Times New Roman"/>
          <w:sz w:val="17"/>
          <w:szCs w:val="17"/>
        </w:rPr>
      </w:pPr>
    </w:p>
    <w:p w14:paraId="5F522F8F" w14:textId="77777777" w:rsidR="00CF2E36" w:rsidRDefault="00CF2E36">
      <w:pPr>
        <w:pStyle w:val="BodyText"/>
        <w:kinsoku w:val="0"/>
        <w:overflowPunct w:val="0"/>
        <w:spacing w:line="670" w:lineRule="exact"/>
        <w:ind w:left="10904"/>
        <w:rPr>
          <w:rFonts w:ascii="Calibri Light" w:hAnsi="Calibri Light" w:cs="Calibri Light"/>
          <w:sz w:val="56"/>
          <w:szCs w:val="56"/>
        </w:rPr>
      </w:pPr>
      <w:r>
        <w:rPr>
          <w:rFonts w:ascii="Calibri Light" w:hAnsi="Calibri Light" w:cs="Calibri Light"/>
          <w:sz w:val="56"/>
          <w:szCs w:val="56"/>
        </w:rPr>
        <w:t>PLANNING RESPONSE</w:t>
      </w:r>
    </w:p>
    <w:p w14:paraId="6EF77084" w14:textId="77777777" w:rsidR="00CF2E36" w:rsidRDefault="00CF2E36">
      <w:pPr>
        <w:pStyle w:val="BodyText"/>
        <w:kinsoku w:val="0"/>
        <w:overflowPunct w:val="0"/>
        <w:spacing w:before="249"/>
        <w:ind w:left="10904"/>
        <w:rPr>
          <w:rFonts w:ascii="Calibri Light" w:hAnsi="Calibri Light" w:cs="Calibri Light"/>
          <w:sz w:val="48"/>
          <w:szCs w:val="48"/>
        </w:rPr>
      </w:pPr>
      <w:r>
        <w:rPr>
          <w:rFonts w:ascii="Calibri Light" w:hAnsi="Calibri Light" w:cs="Calibri Light"/>
          <w:sz w:val="48"/>
          <w:szCs w:val="48"/>
        </w:rPr>
        <w:t>HIGH STREET / HARBORNE PARK ROAD, BIRMINGHAM</w:t>
      </w:r>
    </w:p>
    <w:p w14:paraId="25A4638D" w14:textId="77777777" w:rsidR="00CF2E36" w:rsidRDefault="00CF2E36">
      <w:pPr>
        <w:pStyle w:val="BodyText"/>
        <w:kinsoku w:val="0"/>
        <w:overflowPunct w:val="0"/>
        <w:rPr>
          <w:rFonts w:ascii="Calibri Light" w:hAnsi="Calibri Light" w:cs="Calibri Light"/>
          <w:sz w:val="47"/>
          <w:szCs w:val="47"/>
        </w:rPr>
      </w:pPr>
    </w:p>
    <w:p w14:paraId="2E8BEBC5" w14:textId="77777777" w:rsidR="00CF2E36" w:rsidRDefault="00CF2E36">
      <w:pPr>
        <w:pStyle w:val="Heading1"/>
        <w:kinsoku w:val="0"/>
        <w:overflowPunct w:val="0"/>
      </w:pPr>
      <w:r>
        <w:t>844-D5A-00-XX-RP-A-0004-Planning_Reponse-S3-P01</w:t>
      </w:r>
    </w:p>
    <w:p w14:paraId="48E0AC59" w14:textId="10E159E7" w:rsidR="00CF2E36" w:rsidRDefault="00CF2E36">
      <w:pPr>
        <w:pStyle w:val="BodyText"/>
        <w:kinsoku w:val="0"/>
        <w:overflowPunct w:val="0"/>
        <w:spacing w:before="171"/>
        <w:ind w:left="10902"/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0" allowOverlap="1" wp14:anchorId="5BDA8EC7" wp14:editId="422B45F4">
                <wp:simplePos x="0" y="0"/>
                <wp:positionH relativeFrom="page">
                  <wp:posOffset>7545070</wp:posOffset>
                </wp:positionH>
                <wp:positionV relativeFrom="paragraph">
                  <wp:posOffset>689610</wp:posOffset>
                </wp:positionV>
                <wp:extent cx="7581900" cy="4203700"/>
                <wp:effectExtent l="0" t="0" r="0" b="0"/>
                <wp:wrapNone/>
                <wp:docPr id="1073376515" name="Rectangle 2" descr="Harborne High Street Site Image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81900" cy="420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16EB10" w14:textId="6B9BEF52" w:rsidR="00CF2E36" w:rsidRDefault="00CF2E3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66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09B42029" wp14:editId="0390F88D">
                                  <wp:extent cx="7442200" cy="4133850"/>
                                  <wp:effectExtent l="0" t="0" r="0" b="0"/>
                                  <wp:docPr id="2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42200" cy="4133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44C2D7" w14:textId="77777777" w:rsidR="00CF2E36" w:rsidRDefault="00CF2E3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DA8EC7" id="Rectangle 2" o:spid="_x0000_s1026" alt="Harborne High Street Site Image" style="position:absolute;left:0;text-align:left;margin-left:594.1pt;margin-top:54.3pt;width:597pt;height:331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" o:allowincell="f" filled="f" stroked="f">
                <v:textbox inset="0,0,0,0">
                  <w:txbxContent>
                    <w:p w14:paraId="6816EB10" w14:textId="6B9BEF52" w:rsidR="00CF2E36" w:rsidRDefault="00CF2E36">
                      <w:pPr>
                        <w:widowControl/>
                        <w:autoSpaceDE/>
                        <w:autoSpaceDN/>
                        <w:adjustRightInd/>
                        <w:spacing w:line="66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09B42029" wp14:editId="0390F88D">
                            <wp:extent cx="7442200" cy="4133850"/>
                            <wp:effectExtent l="0" t="0" r="0" b="0"/>
                            <wp:docPr id="2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42200" cy="4133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44C2D7" w14:textId="77777777" w:rsidR="00CF2E36" w:rsidRDefault="00CF2E3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sz w:val="22"/>
          <w:szCs w:val="22"/>
        </w:rPr>
        <w:t>04.11.2022</w:t>
      </w:r>
    </w:p>
    <w:p w14:paraId="6E40AC9E" w14:textId="77777777" w:rsidR="00CF2E36" w:rsidRDefault="00CF2E36">
      <w:pPr>
        <w:pStyle w:val="BodyText"/>
        <w:kinsoku w:val="0"/>
        <w:overflowPunct w:val="0"/>
      </w:pPr>
    </w:p>
    <w:p w14:paraId="422B24E1" w14:textId="77777777" w:rsidR="00CF2E36" w:rsidRDefault="00CF2E36">
      <w:pPr>
        <w:pStyle w:val="BodyText"/>
        <w:kinsoku w:val="0"/>
        <w:overflowPunct w:val="0"/>
      </w:pPr>
    </w:p>
    <w:p w14:paraId="0C32B2C5" w14:textId="77777777" w:rsidR="00CF2E36" w:rsidRDefault="00CF2E36">
      <w:pPr>
        <w:pStyle w:val="BodyText"/>
        <w:kinsoku w:val="0"/>
        <w:overflowPunct w:val="0"/>
      </w:pPr>
    </w:p>
    <w:p w14:paraId="1000D9AE" w14:textId="77777777" w:rsidR="00CF2E36" w:rsidRDefault="00CF2E36">
      <w:pPr>
        <w:pStyle w:val="BodyText"/>
        <w:kinsoku w:val="0"/>
        <w:overflowPunct w:val="0"/>
      </w:pPr>
    </w:p>
    <w:p w14:paraId="0BAB9ED6" w14:textId="77777777" w:rsidR="00CF2E36" w:rsidRDefault="00CF2E36">
      <w:pPr>
        <w:pStyle w:val="BodyText"/>
        <w:kinsoku w:val="0"/>
        <w:overflowPunct w:val="0"/>
      </w:pPr>
    </w:p>
    <w:p w14:paraId="51F93B2D" w14:textId="77777777" w:rsidR="00CF2E36" w:rsidRDefault="00CF2E36">
      <w:pPr>
        <w:pStyle w:val="BodyText"/>
        <w:kinsoku w:val="0"/>
        <w:overflowPunct w:val="0"/>
      </w:pPr>
    </w:p>
    <w:p w14:paraId="61601978" w14:textId="77777777" w:rsidR="00CF2E36" w:rsidRDefault="00CF2E36">
      <w:pPr>
        <w:pStyle w:val="BodyText"/>
        <w:kinsoku w:val="0"/>
        <w:overflowPunct w:val="0"/>
      </w:pPr>
    </w:p>
    <w:p w14:paraId="3EBDEE8E" w14:textId="77777777" w:rsidR="00CF2E36" w:rsidRDefault="00CF2E36">
      <w:pPr>
        <w:pStyle w:val="BodyText"/>
        <w:kinsoku w:val="0"/>
        <w:overflowPunct w:val="0"/>
      </w:pPr>
    </w:p>
    <w:p w14:paraId="17758EE3" w14:textId="77777777" w:rsidR="00CF2E36" w:rsidRDefault="00CF2E36">
      <w:pPr>
        <w:pStyle w:val="BodyText"/>
        <w:kinsoku w:val="0"/>
        <w:overflowPunct w:val="0"/>
      </w:pPr>
    </w:p>
    <w:p w14:paraId="13F75104" w14:textId="77777777" w:rsidR="00CF2E36" w:rsidRDefault="00CF2E36">
      <w:pPr>
        <w:pStyle w:val="BodyText"/>
        <w:kinsoku w:val="0"/>
        <w:overflowPunct w:val="0"/>
      </w:pPr>
    </w:p>
    <w:p w14:paraId="11EBC2EC" w14:textId="77777777" w:rsidR="00CF2E36" w:rsidRDefault="00CF2E36">
      <w:pPr>
        <w:pStyle w:val="BodyText"/>
        <w:kinsoku w:val="0"/>
        <w:overflowPunct w:val="0"/>
      </w:pPr>
    </w:p>
    <w:p w14:paraId="1CA1A19E" w14:textId="77777777" w:rsidR="00CF2E36" w:rsidRDefault="00CF2E36">
      <w:pPr>
        <w:pStyle w:val="BodyText"/>
        <w:kinsoku w:val="0"/>
        <w:overflowPunct w:val="0"/>
      </w:pPr>
    </w:p>
    <w:p w14:paraId="7FC1E19E" w14:textId="77777777" w:rsidR="00CF2E36" w:rsidRDefault="00CF2E36">
      <w:pPr>
        <w:pStyle w:val="BodyText"/>
        <w:kinsoku w:val="0"/>
        <w:overflowPunct w:val="0"/>
      </w:pPr>
    </w:p>
    <w:p w14:paraId="4BF96595" w14:textId="77777777" w:rsidR="00CF2E36" w:rsidRDefault="00CF2E36">
      <w:pPr>
        <w:pStyle w:val="BodyText"/>
        <w:kinsoku w:val="0"/>
        <w:overflowPunct w:val="0"/>
      </w:pPr>
    </w:p>
    <w:p w14:paraId="39BAD048" w14:textId="77777777" w:rsidR="00CF2E36" w:rsidRDefault="00CF2E36">
      <w:pPr>
        <w:pStyle w:val="BodyText"/>
        <w:kinsoku w:val="0"/>
        <w:overflowPunct w:val="0"/>
      </w:pPr>
    </w:p>
    <w:p w14:paraId="4ED53B1D" w14:textId="77777777" w:rsidR="00CF2E36" w:rsidRDefault="00CF2E36">
      <w:pPr>
        <w:pStyle w:val="BodyText"/>
        <w:kinsoku w:val="0"/>
        <w:overflowPunct w:val="0"/>
      </w:pPr>
    </w:p>
    <w:p w14:paraId="6549A305" w14:textId="77777777" w:rsidR="00CF2E36" w:rsidRDefault="00CF2E36">
      <w:pPr>
        <w:pStyle w:val="BodyText"/>
        <w:kinsoku w:val="0"/>
        <w:overflowPunct w:val="0"/>
      </w:pPr>
    </w:p>
    <w:p w14:paraId="54FFEEB3" w14:textId="77777777" w:rsidR="00CF2E36" w:rsidRDefault="00CF2E36">
      <w:pPr>
        <w:pStyle w:val="BodyText"/>
        <w:kinsoku w:val="0"/>
        <w:overflowPunct w:val="0"/>
      </w:pPr>
    </w:p>
    <w:p w14:paraId="79753AD7" w14:textId="77777777" w:rsidR="00CF2E36" w:rsidRDefault="00CF2E36">
      <w:pPr>
        <w:pStyle w:val="BodyText"/>
        <w:kinsoku w:val="0"/>
        <w:overflowPunct w:val="0"/>
      </w:pPr>
    </w:p>
    <w:p w14:paraId="215F46F0" w14:textId="77777777" w:rsidR="00CF2E36" w:rsidRDefault="00CF2E36">
      <w:pPr>
        <w:pStyle w:val="BodyText"/>
        <w:kinsoku w:val="0"/>
        <w:overflowPunct w:val="0"/>
      </w:pPr>
    </w:p>
    <w:p w14:paraId="5F313057" w14:textId="77777777" w:rsidR="00CF2E36" w:rsidRDefault="00CF2E36">
      <w:pPr>
        <w:pStyle w:val="BodyText"/>
        <w:kinsoku w:val="0"/>
        <w:overflowPunct w:val="0"/>
      </w:pPr>
    </w:p>
    <w:p w14:paraId="7D185A8F" w14:textId="77777777" w:rsidR="00CF2E36" w:rsidRDefault="00CF2E36">
      <w:pPr>
        <w:pStyle w:val="BodyText"/>
        <w:kinsoku w:val="0"/>
        <w:overflowPunct w:val="0"/>
      </w:pPr>
    </w:p>
    <w:p w14:paraId="2A5721CD" w14:textId="77777777" w:rsidR="00CF2E36" w:rsidRDefault="00CF2E36">
      <w:pPr>
        <w:pStyle w:val="BodyText"/>
        <w:kinsoku w:val="0"/>
        <w:overflowPunct w:val="0"/>
      </w:pPr>
    </w:p>
    <w:p w14:paraId="6BB88711" w14:textId="77777777" w:rsidR="00CF2E36" w:rsidRDefault="00CF2E36">
      <w:pPr>
        <w:pStyle w:val="BodyText"/>
        <w:kinsoku w:val="0"/>
        <w:overflowPunct w:val="0"/>
      </w:pPr>
    </w:p>
    <w:p w14:paraId="21228FF6" w14:textId="77777777" w:rsidR="00CF2E36" w:rsidRDefault="00CF2E36">
      <w:pPr>
        <w:pStyle w:val="BodyText"/>
        <w:kinsoku w:val="0"/>
        <w:overflowPunct w:val="0"/>
      </w:pPr>
    </w:p>
    <w:p w14:paraId="45F9A2B7" w14:textId="77777777" w:rsidR="00CF2E36" w:rsidRDefault="00CF2E36">
      <w:pPr>
        <w:pStyle w:val="BodyText"/>
        <w:kinsoku w:val="0"/>
        <w:overflowPunct w:val="0"/>
      </w:pPr>
    </w:p>
    <w:p w14:paraId="14E411DC" w14:textId="77777777" w:rsidR="00CF2E36" w:rsidRDefault="00CF2E36">
      <w:pPr>
        <w:pStyle w:val="BodyText"/>
        <w:kinsoku w:val="0"/>
        <w:overflowPunct w:val="0"/>
      </w:pPr>
    </w:p>
    <w:p w14:paraId="0C8DF46D" w14:textId="77777777" w:rsidR="00CF2E36" w:rsidRDefault="00CF2E36">
      <w:pPr>
        <w:pStyle w:val="BodyText"/>
        <w:kinsoku w:val="0"/>
        <w:overflowPunct w:val="0"/>
      </w:pPr>
    </w:p>
    <w:p w14:paraId="3CE6A25C" w14:textId="77777777" w:rsidR="00CF2E36" w:rsidRDefault="00CF2E36">
      <w:pPr>
        <w:pStyle w:val="BodyText"/>
        <w:kinsoku w:val="0"/>
        <w:overflowPunct w:val="0"/>
      </w:pPr>
    </w:p>
    <w:p w14:paraId="76EF7611" w14:textId="77777777" w:rsidR="00CF2E36" w:rsidRDefault="00CF2E36">
      <w:pPr>
        <w:pStyle w:val="BodyText"/>
        <w:kinsoku w:val="0"/>
        <w:overflowPunct w:val="0"/>
      </w:pPr>
    </w:p>
    <w:p w14:paraId="5B91516D" w14:textId="77777777" w:rsidR="00CF2E36" w:rsidRDefault="00CF2E36">
      <w:pPr>
        <w:pStyle w:val="BodyText"/>
        <w:kinsoku w:val="0"/>
        <w:overflowPunct w:val="0"/>
      </w:pPr>
    </w:p>
    <w:p w14:paraId="70EDA81F" w14:textId="77777777" w:rsidR="00CF2E36" w:rsidRDefault="00CF2E36">
      <w:pPr>
        <w:pStyle w:val="BodyText"/>
        <w:kinsoku w:val="0"/>
        <w:overflowPunct w:val="0"/>
      </w:pPr>
    </w:p>
    <w:p w14:paraId="6857B22F" w14:textId="77777777" w:rsidR="00CF2E36" w:rsidRDefault="00CF2E36">
      <w:pPr>
        <w:pStyle w:val="BodyText"/>
        <w:kinsoku w:val="0"/>
        <w:overflowPunct w:val="0"/>
      </w:pPr>
    </w:p>
    <w:p w14:paraId="075B97E9" w14:textId="281B1951" w:rsidR="00CF2E36" w:rsidRDefault="00CF2E36">
      <w:pPr>
        <w:pStyle w:val="BodyText"/>
        <w:kinsoku w:val="0"/>
        <w:overflowPunct w:val="0"/>
        <w:spacing w:before="7"/>
        <w:rPr>
          <w:sz w:val="14"/>
          <w:szCs w:val="1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3120" behindDoc="0" locked="0" layoutInCell="0" allowOverlap="1" wp14:anchorId="6AA4529D" wp14:editId="13017428">
                <wp:simplePos x="0" y="0"/>
                <wp:positionH relativeFrom="page">
                  <wp:posOffset>14429105</wp:posOffset>
                </wp:positionH>
                <wp:positionV relativeFrom="paragraph">
                  <wp:posOffset>137795</wp:posOffset>
                </wp:positionV>
                <wp:extent cx="660400" cy="609600"/>
                <wp:effectExtent l="0" t="0" r="0" b="0"/>
                <wp:wrapTopAndBottom/>
                <wp:docPr id="1098254549" name="Rectangle 3" descr="A Document Footer Logo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49322F" w14:textId="4554986C" w:rsidR="00CF2E36" w:rsidRDefault="00CF2E3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96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5E4269C2" wp14:editId="0EBB5FBD">
                                  <wp:extent cx="660400" cy="615950"/>
                                  <wp:effectExtent l="0" t="0" r="0" b="0"/>
                                  <wp:docPr id="4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0400" cy="61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E171ECC" w14:textId="77777777" w:rsidR="00CF2E36" w:rsidRDefault="00CF2E3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A4529D" id="Rectangle 3" o:spid="_x0000_s1027" alt="A Document Footer Logo" style="position:absolute;margin-left:1136.15pt;margin-top:10.85pt;width:52pt;height:48pt;z-index: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" o:allowincell="f" filled="f" stroked="f">
                <v:textbox inset="0,0,0,0">
                  <w:txbxContent>
                    <w:p w14:paraId="4749322F" w14:textId="4554986C" w:rsidR="00CF2E36" w:rsidRDefault="00CF2E36">
                      <w:pPr>
                        <w:widowControl/>
                        <w:autoSpaceDE/>
                        <w:autoSpaceDN/>
                        <w:adjustRightInd/>
                        <w:spacing w:line="96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5E4269C2" wp14:editId="0EBB5FBD">
                            <wp:extent cx="660400" cy="615950"/>
                            <wp:effectExtent l="0" t="0" r="0" b="0"/>
                            <wp:docPr id="4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0400" cy="61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E171ECC" w14:textId="77777777" w:rsidR="00CF2E36" w:rsidRDefault="00CF2E3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5FDF6929" w14:textId="77777777" w:rsidR="00CF2E36" w:rsidRDefault="00CF2E36">
      <w:pPr>
        <w:pStyle w:val="BodyText"/>
        <w:kinsoku w:val="0"/>
        <w:overflowPunct w:val="0"/>
        <w:spacing w:before="7"/>
        <w:rPr>
          <w:sz w:val="14"/>
          <w:szCs w:val="14"/>
        </w:rPr>
        <w:sectPr w:rsidR="00CF2E36" w:rsidSect="00DF3622">
          <w:footerReference w:type="even" r:id="rId11"/>
          <w:footerReference w:type="default" r:id="rId12"/>
          <w:footerReference w:type="first" r:id="rId13"/>
          <w:type w:val="continuous"/>
          <w:pgSz w:w="23820" w:h="16840" w:orient="landscape"/>
          <w:pgMar w:top="1600" w:right="0" w:bottom="280" w:left="960" w:header="720" w:footer="720" w:gutter="0"/>
          <w:cols w:space="720"/>
          <w:noEndnote/>
        </w:sectPr>
      </w:pPr>
    </w:p>
    <w:p w14:paraId="18D2277C" w14:textId="77777777" w:rsidR="00CF2E36" w:rsidRDefault="00CF2E36">
      <w:pPr>
        <w:pStyle w:val="BodyText"/>
        <w:kinsoku w:val="0"/>
        <w:overflowPunct w:val="0"/>
        <w:spacing w:before="39"/>
        <w:ind w:left="11689" w:right="10051"/>
        <w:jc w:val="center"/>
        <w:rPr>
          <w:b/>
          <w:bCs/>
          <w:color w:val="B1421D"/>
          <w:sz w:val="24"/>
          <w:szCs w:val="24"/>
        </w:rPr>
      </w:pPr>
      <w:r>
        <w:rPr>
          <w:b/>
          <w:bCs/>
          <w:color w:val="B1421D"/>
          <w:sz w:val="24"/>
          <w:szCs w:val="24"/>
        </w:rPr>
        <w:lastRenderedPageBreak/>
        <w:t>CONTENTS</w:t>
      </w:r>
    </w:p>
    <w:p w14:paraId="51416E80" w14:textId="77777777" w:rsidR="00CF2E36" w:rsidRDefault="00CF2E36">
      <w:pPr>
        <w:pStyle w:val="BodyText"/>
        <w:kinsoku w:val="0"/>
        <w:overflowPunct w:val="0"/>
        <w:rPr>
          <w:b/>
          <w:bCs/>
          <w:sz w:val="24"/>
          <w:szCs w:val="24"/>
        </w:rPr>
      </w:pPr>
    </w:p>
    <w:p w14:paraId="56391604" w14:textId="77777777" w:rsidR="00CF2E36" w:rsidRDefault="00CF2E36">
      <w:pPr>
        <w:pStyle w:val="BodyText"/>
        <w:kinsoku w:val="0"/>
        <w:overflowPunct w:val="0"/>
        <w:spacing w:before="9"/>
        <w:rPr>
          <w:b/>
          <w:bCs/>
          <w:sz w:val="23"/>
          <w:szCs w:val="23"/>
        </w:rPr>
      </w:pPr>
    </w:p>
    <w:p w14:paraId="670E7869" w14:textId="77777777" w:rsidR="00CF2E36" w:rsidRDefault="00CF2E36">
      <w:pPr>
        <w:pStyle w:val="Heading2"/>
        <w:tabs>
          <w:tab w:val="left" w:pos="12618"/>
        </w:tabs>
        <w:kinsoku w:val="0"/>
        <w:overflowPunct w:val="0"/>
      </w:pPr>
      <w:r>
        <w:t>1.00</w:t>
      </w:r>
      <w:r>
        <w:rPr>
          <w:rFonts w:ascii="Times New Roman" w:hAnsi="Times New Roman" w:cs="Times New Roman"/>
          <w:b w:val="0"/>
          <w:bCs w:val="0"/>
        </w:rPr>
        <w:tab/>
      </w:r>
      <w:r>
        <w:t>INTRODUCTION</w:t>
      </w:r>
    </w:p>
    <w:p w14:paraId="312E2FA2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53E62B5F" w14:textId="77777777" w:rsidR="00CF2E36" w:rsidRDefault="00CF2E36">
      <w:pPr>
        <w:pStyle w:val="BodyText"/>
        <w:kinsoku w:val="0"/>
        <w:overflowPunct w:val="0"/>
        <w:spacing w:before="3"/>
        <w:rPr>
          <w:b/>
          <w:bCs/>
          <w:sz w:val="27"/>
          <w:szCs w:val="27"/>
        </w:rPr>
      </w:pPr>
    </w:p>
    <w:p w14:paraId="401ACD54" w14:textId="77777777" w:rsidR="00CF2E36" w:rsidRDefault="00CF2E36">
      <w:pPr>
        <w:pStyle w:val="BodyText"/>
        <w:tabs>
          <w:tab w:val="left" w:pos="12618"/>
        </w:tabs>
        <w:kinsoku w:val="0"/>
        <w:overflowPunct w:val="0"/>
        <w:ind w:left="11711"/>
        <w:rPr>
          <w:b/>
          <w:bCs/>
        </w:rPr>
      </w:pPr>
      <w:r>
        <w:rPr>
          <w:b/>
          <w:bCs/>
        </w:rPr>
        <w:t>2.00</w:t>
      </w:r>
      <w:r>
        <w:rPr>
          <w:rFonts w:ascii="Times New Roman" w:hAnsi="Times New Roman" w:cs="Times New Roman"/>
        </w:rPr>
        <w:tab/>
      </w:r>
      <w:r>
        <w:rPr>
          <w:b/>
          <w:bCs/>
        </w:rPr>
        <w:t>BLOCK A: HIGH STREET</w:t>
      </w:r>
    </w:p>
    <w:p w14:paraId="5F43E5FB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4ADABF8D" w14:textId="77777777" w:rsidR="00CF2E36" w:rsidRDefault="00CF2E36">
      <w:pPr>
        <w:pStyle w:val="BodyText"/>
        <w:kinsoku w:val="0"/>
        <w:overflowPunct w:val="0"/>
        <w:spacing w:before="5"/>
        <w:rPr>
          <w:b/>
          <w:bCs/>
          <w:sz w:val="27"/>
          <w:szCs w:val="27"/>
        </w:rPr>
      </w:pPr>
    </w:p>
    <w:p w14:paraId="44F3573E" w14:textId="77777777" w:rsidR="00CF2E36" w:rsidRDefault="00CF2E36">
      <w:pPr>
        <w:pStyle w:val="BodyText"/>
        <w:tabs>
          <w:tab w:val="left" w:pos="12618"/>
        </w:tabs>
        <w:kinsoku w:val="0"/>
        <w:overflowPunct w:val="0"/>
        <w:ind w:left="11711"/>
        <w:rPr>
          <w:b/>
          <w:bCs/>
        </w:rPr>
      </w:pPr>
      <w:r>
        <w:rPr>
          <w:b/>
          <w:bCs/>
        </w:rPr>
        <w:t>3.00</w:t>
      </w:r>
      <w:r>
        <w:rPr>
          <w:rFonts w:ascii="Times New Roman" w:hAnsi="Times New Roman" w:cs="Times New Roman"/>
        </w:rPr>
        <w:tab/>
      </w:r>
      <w:r>
        <w:rPr>
          <w:b/>
          <w:bCs/>
        </w:rPr>
        <w:t>BLOCK B: HARBORNE PARK</w:t>
      </w:r>
      <w:r>
        <w:rPr>
          <w:b/>
          <w:bCs/>
          <w:spacing w:val="-5"/>
        </w:rPr>
        <w:t xml:space="preserve"> </w:t>
      </w:r>
      <w:r>
        <w:rPr>
          <w:b/>
          <w:bCs/>
        </w:rPr>
        <w:t>ROAD</w:t>
      </w:r>
    </w:p>
    <w:p w14:paraId="4666C941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70439362" w14:textId="77777777" w:rsidR="00CF2E36" w:rsidRDefault="00CF2E36">
      <w:pPr>
        <w:pStyle w:val="BodyText"/>
        <w:kinsoku w:val="0"/>
        <w:overflowPunct w:val="0"/>
        <w:spacing w:before="3"/>
        <w:rPr>
          <w:b/>
          <w:bCs/>
          <w:sz w:val="27"/>
          <w:szCs w:val="27"/>
        </w:rPr>
      </w:pPr>
    </w:p>
    <w:p w14:paraId="6B7A0F75" w14:textId="77777777" w:rsidR="00CF2E36" w:rsidRDefault="00CF2E36">
      <w:pPr>
        <w:pStyle w:val="BodyText"/>
        <w:tabs>
          <w:tab w:val="left" w:pos="12618"/>
        </w:tabs>
        <w:kinsoku w:val="0"/>
        <w:overflowPunct w:val="0"/>
        <w:ind w:left="11711"/>
        <w:rPr>
          <w:b/>
          <w:bCs/>
        </w:rPr>
      </w:pPr>
      <w:r>
        <w:rPr>
          <w:b/>
          <w:bCs/>
        </w:rPr>
        <w:t>4.00</w:t>
      </w:r>
      <w:r>
        <w:rPr>
          <w:rFonts w:ascii="Times New Roman" w:hAnsi="Times New Roman" w:cs="Times New Roman"/>
        </w:rPr>
        <w:tab/>
      </w:r>
      <w:r>
        <w:rPr>
          <w:b/>
          <w:bCs/>
        </w:rPr>
        <w:t>MIX</w:t>
      </w:r>
    </w:p>
    <w:p w14:paraId="44AFFB42" w14:textId="77777777" w:rsidR="00CF2E36" w:rsidRDefault="00CF2E36">
      <w:pPr>
        <w:pStyle w:val="BodyText"/>
        <w:tabs>
          <w:tab w:val="left" w:pos="12618"/>
        </w:tabs>
        <w:kinsoku w:val="0"/>
        <w:overflowPunct w:val="0"/>
        <w:ind w:left="11711"/>
        <w:rPr>
          <w:b/>
          <w:bCs/>
        </w:rPr>
        <w:sectPr w:rsidR="00CF2E36" w:rsidSect="00DF3622">
          <w:footerReference w:type="even" r:id="rId14"/>
          <w:footerReference w:type="default" r:id="rId15"/>
          <w:footerReference w:type="first" r:id="rId16"/>
          <w:pgSz w:w="23820" w:h="16840" w:orient="landscape"/>
          <w:pgMar w:top="1520" w:right="0" w:bottom="1460" w:left="960" w:header="0" w:footer="1263" w:gutter="0"/>
          <w:pgNumType w:start="2"/>
          <w:cols w:space="720"/>
          <w:noEndnote/>
        </w:sectPr>
      </w:pPr>
    </w:p>
    <w:p w14:paraId="2E46E147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703D3383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76EE16CE" w14:textId="77777777" w:rsidR="00CF2E36" w:rsidRDefault="00CF2E36">
      <w:pPr>
        <w:pStyle w:val="BodyText"/>
        <w:kinsoku w:val="0"/>
        <w:overflowPunct w:val="0"/>
        <w:spacing w:before="10"/>
        <w:rPr>
          <w:b/>
          <w:bCs/>
          <w:sz w:val="17"/>
          <w:szCs w:val="17"/>
        </w:rPr>
      </w:pPr>
    </w:p>
    <w:p w14:paraId="26EDE488" w14:textId="77777777" w:rsidR="00CF2E36" w:rsidRDefault="00CF2E36">
      <w:pPr>
        <w:pStyle w:val="ListParagraph"/>
        <w:numPr>
          <w:ilvl w:val="1"/>
          <w:numId w:val="4"/>
        </w:numPr>
        <w:tabs>
          <w:tab w:val="left" w:pos="12612"/>
        </w:tabs>
        <w:kinsoku w:val="0"/>
        <w:overflowPunct w:val="0"/>
        <w:rPr>
          <w:b/>
          <w:bCs/>
          <w:color w:val="B1421D"/>
          <w:sz w:val="20"/>
          <w:szCs w:val="20"/>
        </w:rPr>
      </w:pPr>
      <w:r>
        <w:rPr>
          <w:b/>
          <w:bCs/>
          <w:color w:val="B1421D"/>
          <w:sz w:val="20"/>
          <w:szCs w:val="20"/>
        </w:rPr>
        <w:t>INTRODUCTION</w:t>
      </w:r>
    </w:p>
    <w:p w14:paraId="0F650D73" w14:textId="77777777" w:rsidR="00CF2E36" w:rsidRDefault="00CF2E36">
      <w:pPr>
        <w:pStyle w:val="ListParagraph"/>
        <w:numPr>
          <w:ilvl w:val="1"/>
          <w:numId w:val="4"/>
        </w:numPr>
        <w:tabs>
          <w:tab w:val="left" w:pos="12612"/>
        </w:tabs>
        <w:kinsoku w:val="0"/>
        <w:overflowPunct w:val="0"/>
        <w:spacing w:before="167" w:line="285" w:lineRule="auto"/>
        <w:ind w:right="1062"/>
        <w:rPr>
          <w:color w:val="000000"/>
          <w:w w:val="99"/>
          <w:sz w:val="20"/>
          <w:szCs w:val="20"/>
        </w:rPr>
      </w:pPr>
      <w:r>
        <w:rPr>
          <w:spacing w:val="-2"/>
          <w:w w:val="99"/>
          <w:sz w:val="20"/>
          <w:szCs w:val="20"/>
        </w:rPr>
        <w:t>T</w:t>
      </w:r>
      <w:r>
        <w:rPr>
          <w:w w:val="99"/>
          <w:sz w:val="20"/>
          <w:szCs w:val="20"/>
        </w:rPr>
        <w:t>h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do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u</w:t>
      </w:r>
      <w:r>
        <w:rPr>
          <w:spacing w:val="1"/>
          <w:w w:val="99"/>
          <w:sz w:val="20"/>
          <w:szCs w:val="20"/>
        </w:rPr>
        <w:t>m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nt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e</w:t>
      </w:r>
      <w:r>
        <w:rPr>
          <w:spacing w:val="2"/>
          <w:w w:val="99"/>
          <w:sz w:val="20"/>
          <w:szCs w:val="20"/>
        </w:rPr>
        <w:t>t</w:t>
      </w:r>
      <w:r>
        <w:rPr>
          <w:w w:val="99"/>
          <w:sz w:val="20"/>
          <w:szCs w:val="20"/>
        </w:rPr>
        <w:t>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out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ann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ng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e</w:t>
      </w:r>
      <w:r>
        <w:rPr>
          <w:spacing w:val="-2"/>
          <w:w w:val="99"/>
          <w:sz w:val="20"/>
          <w:szCs w:val="20"/>
        </w:rPr>
        <w:t>s</w:t>
      </w:r>
      <w:r>
        <w:rPr>
          <w:w w:val="99"/>
          <w:sz w:val="20"/>
          <w:szCs w:val="20"/>
        </w:rPr>
        <w:t>pon</w:t>
      </w:r>
      <w:r>
        <w:rPr>
          <w:spacing w:val="-2"/>
          <w:w w:val="99"/>
          <w:sz w:val="20"/>
          <w:szCs w:val="20"/>
        </w:rPr>
        <w:t>s</w:t>
      </w:r>
      <w:r>
        <w:rPr>
          <w:w w:val="99"/>
          <w:sz w:val="20"/>
          <w:szCs w:val="20"/>
        </w:rPr>
        <w:t>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spacing w:val="2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proofErr w:type="spellStart"/>
      <w:r>
        <w:rPr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el</w:t>
      </w:r>
      <w:r>
        <w:rPr>
          <w:w w:val="99"/>
          <w:sz w:val="20"/>
          <w:szCs w:val="20"/>
        </w:rPr>
        <w:t>a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on</w:t>
      </w:r>
      <w:proofErr w:type="spellEnd"/>
      <w:r>
        <w:rPr>
          <w:rFonts w:ascii="Times New Roman" w:hAnsi="Times New Roman" w:cs="Times New Roman"/>
          <w:spacing w:val="-2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to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H</w:t>
      </w:r>
      <w:r>
        <w:rPr>
          <w:spacing w:val="-1"/>
          <w:w w:val="99"/>
          <w:sz w:val="20"/>
          <w:szCs w:val="20"/>
        </w:rPr>
        <w:t>ig</w:t>
      </w:r>
      <w:r>
        <w:rPr>
          <w:w w:val="99"/>
          <w:sz w:val="20"/>
          <w:szCs w:val="20"/>
        </w:rPr>
        <w:t>h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S</w:t>
      </w:r>
      <w:r>
        <w:rPr>
          <w:w w:val="99"/>
          <w:sz w:val="20"/>
          <w:szCs w:val="20"/>
        </w:rPr>
        <w:t>tr</w:t>
      </w:r>
      <w:r>
        <w:rPr>
          <w:spacing w:val="-1"/>
          <w:w w:val="99"/>
          <w:sz w:val="20"/>
          <w:szCs w:val="20"/>
        </w:rPr>
        <w:t>ee</w:t>
      </w:r>
      <w:r>
        <w:rPr>
          <w:w w:val="99"/>
          <w:sz w:val="20"/>
          <w:szCs w:val="20"/>
        </w:rPr>
        <w:t>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/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Harborne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Park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R</w:t>
      </w:r>
      <w:r>
        <w:rPr>
          <w:w w:val="99"/>
          <w:sz w:val="20"/>
          <w:szCs w:val="20"/>
        </w:rPr>
        <w:t>oad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ann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ng</w:t>
      </w:r>
      <w:r>
        <w:rPr>
          <w:rFonts w:ascii="Times New Roman" w:hAnsi="Times New Roman" w:cs="Times New Roman"/>
          <w:w w:val="99"/>
          <w:sz w:val="20"/>
          <w:szCs w:val="20"/>
        </w:rPr>
        <w:t xml:space="preserve"> </w:t>
      </w:r>
      <w:proofErr w:type="spellStart"/>
      <w:r>
        <w:rPr>
          <w:w w:val="99"/>
          <w:sz w:val="20"/>
          <w:szCs w:val="20"/>
        </w:rPr>
        <w:t>app</w:t>
      </w:r>
      <w:r>
        <w:rPr>
          <w:spacing w:val="-1"/>
          <w:w w:val="99"/>
          <w:sz w:val="20"/>
          <w:szCs w:val="20"/>
        </w:rPr>
        <w:t>lic</w:t>
      </w:r>
      <w:r>
        <w:rPr>
          <w:w w:val="99"/>
          <w:sz w:val="20"/>
          <w:szCs w:val="20"/>
        </w:rPr>
        <w:t>a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on</w:t>
      </w:r>
      <w:proofErr w:type="spellEnd"/>
      <w:r>
        <w:rPr>
          <w:w w:val="99"/>
          <w:sz w:val="20"/>
          <w:szCs w:val="20"/>
        </w:rPr>
        <w:t>,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f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202</w:t>
      </w:r>
      <w:r>
        <w:rPr>
          <w:spacing w:val="2"/>
          <w:w w:val="99"/>
          <w:sz w:val="20"/>
          <w:szCs w:val="20"/>
        </w:rPr>
        <w:t>2</w:t>
      </w:r>
      <w:r>
        <w:rPr>
          <w:spacing w:val="-1"/>
          <w:w w:val="99"/>
          <w:sz w:val="20"/>
          <w:szCs w:val="20"/>
        </w:rPr>
        <w:t>/06</w:t>
      </w:r>
      <w:r>
        <w:rPr>
          <w:spacing w:val="2"/>
          <w:w w:val="99"/>
          <w:sz w:val="20"/>
          <w:szCs w:val="20"/>
        </w:rPr>
        <w:t>7</w:t>
      </w:r>
      <w:r>
        <w:rPr>
          <w:spacing w:val="-1"/>
          <w:w w:val="99"/>
          <w:sz w:val="20"/>
          <w:szCs w:val="20"/>
        </w:rPr>
        <w:t>37/</w:t>
      </w:r>
      <w:r>
        <w:rPr>
          <w:spacing w:val="2"/>
          <w:w w:val="99"/>
          <w:sz w:val="20"/>
          <w:szCs w:val="20"/>
        </w:rPr>
        <w:t>P</w:t>
      </w:r>
      <w:r>
        <w:rPr>
          <w:spacing w:val="-1"/>
          <w:w w:val="99"/>
          <w:sz w:val="20"/>
          <w:szCs w:val="20"/>
        </w:rPr>
        <w:t>A</w:t>
      </w:r>
      <w:r>
        <w:rPr>
          <w:w w:val="99"/>
          <w:sz w:val="20"/>
          <w:szCs w:val="20"/>
        </w:rPr>
        <w:t>.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U</w:t>
      </w:r>
      <w:r>
        <w:rPr>
          <w:w w:val="99"/>
          <w:sz w:val="20"/>
          <w:szCs w:val="20"/>
        </w:rPr>
        <w:t>pon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proofErr w:type="spellStart"/>
      <w:proofErr w:type="gramStart"/>
      <w:r>
        <w:rPr>
          <w:spacing w:val="-2"/>
          <w:w w:val="99"/>
          <w:sz w:val="20"/>
          <w:szCs w:val="20"/>
        </w:rPr>
        <w:t>s</w:t>
      </w:r>
      <w:r>
        <w:rPr>
          <w:w w:val="99"/>
          <w:sz w:val="20"/>
          <w:szCs w:val="20"/>
        </w:rPr>
        <w:t>ub</w:t>
      </w:r>
      <w:r>
        <w:rPr>
          <w:spacing w:val="-1"/>
          <w:w w:val="99"/>
          <w:sz w:val="20"/>
          <w:szCs w:val="20"/>
        </w:rPr>
        <w:t>mi</w:t>
      </w:r>
      <w:r>
        <w:rPr>
          <w:w w:val="63"/>
          <w:sz w:val="20"/>
          <w:szCs w:val="20"/>
        </w:rPr>
        <w:t>tti</w:t>
      </w:r>
      <w:proofErr w:type="spellEnd"/>
      <w:r>
        <w:rPr>
          <w:w w:val="63"/>
          <w:sz w:val="20"/>
          <w:szCs w:val="20"/>
        </w:rPr>
        <w:t xml:space="preserve"> </w:t>
      </w:r>
      <w:r>
        <w:rPr>
          <w:spacing w:val="-1"/>
          <w:w w:val="63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ng</w:t>
      </w:r>
      <w:proofErr w:type="gramEnd"/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proofErr w:type="spellStart"/>
      <w:r>
        <w:rPr>
          <w:w w:val="99"/>
          <w:sz w:val="20"/>
          <w:szCs w:val="20"/>
        </w:rPr>
        <w:t>app</w:t>
      </w:r>
      <w:r>
        <w:rPr>
          <w:spacing w:val="-1"/>
          <w:w w:val="99"/>
          <w:sz w:val="20"/>
          <w:szCs w:val="20"/>
        </w:rPr>
        <w:t>li</w:t>
      </w:r>
      <w:r>
        <w:rPr>
          <w:spacing w:val="2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a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on</w:t>
      </w:r>
      <w:proofErr w:type="spellEnd"/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f</w:t>
      </w:r>
      <w:r>
        <w:rPr>
          <w:w w:val="99"/>
          <w:sz w:val="20"/>
          <w:szCs w:val="20"/>
        </w:rPr>
        <w:t>or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f</w:t>
      </w:r>
      <w:r>
        <w:rPr>
          <w:w w:val="99"/>
          <w:sz w:val="20"/>
          <w:szCs w:val="20"/>
        </w:rPr>
        <w:t>u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l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ann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</w:t>
      </w:r>
      <w:r>
        <w:rPr>
          <w:spacing w:val="-1"/>
          <w:w w:val="99"/>
          <w:sz w:val="20"/>
          <w:szCs w:val="20"/>
        </w:rPr>
        <w:t>g</w:t>
      </w:r>
      <w:r>
        <w:rPr>
          <w:w w:val="99"/>
          <w:sz w:val="20"/>
          <w:szCs w:val="20"/>
        </w:rPr>
        <w:t>,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o</w:t>
      </w:r>
      <w:r>
        <w:rPr>
          <w:spacing w:val="-1"/>
          <w:w w:val="99"/>
          <w:sz w:val="20"/>
          <w:szCs w:val="20"/>
        </w:rPr>
        <w:t>m</w:t>
      </w:r>
      <w:r>
        <w:rPr>
          <w:spacing w:val="1"/>
          <w:w w:val="99"/>
          <w:sz w:val="20"/>
          <w:szCs w:val="20"/>
        </w:rPr>
        <w:t>me</w:t>
      </w:r>
      <w:r>
        <w:rPr>
          <w:w w:val="99"/>
          <w:sz w:val="20"/>
          <w:szCs w:val="20"/>
        </w:rPr>
        <w:t>nts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ha</w:t>
      </w:r>
      <w:r>
        <w:rPr>
          <w:spacing w:val="-2"/>
          <w:w w:val="99"/>
          <w:sz w:val="20"/>
          <w:szCs w:val="20"/>
        </w:rPr>
        <w:t>v</w:t>
      </w:r>
      <w:r>
        <w:rPr>
          <w:w w:val="99"/>
          <w:sz w:val="20"/>
          <w:szCs w:val="20"/>
        </w:rPr>
        <w:t>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b</w:t>
      </w:r>
      <w:r>
        <w:rPr>
          <w:spacing w:val="1"/>
          <w:w w:val="99"/>
          <w:sz w:val="20"/>
          <w:szCs w:val="20"/>
        </w:rPr>
        <w:t>e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n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ece</w:t>
      </w:r>
      <w:r>
        <w:rPr>
          <w:spacing w:val="2"/>
          <w:w w:val="99"/>
          <w:sz w:val="20"/>
          <w:szCs w:val="20"/>
        </w:rPr>
        <w:t>i</w:t>
      </w:r>
      <w:r>
        <w:rPr>
          <w:spacing w:val="1"/>
          <w:w w:val="99"/>
          <w:sz w:val="20"/>
          <w:szCs w:val="20"/>
        </w:rPr>
        <w:t>v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w w:val="99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f</w:t>
      </w:r>
      <w:r>
        <w:rPr>
          <w:w w:val="99"/>
          <w:sz w:val="20"/>
          <w:szCs w:val="20"/>
        </w:rPr>
        <w:t>rom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spacing w:val="2"/>
          <w:w w:val="99"/>
          <w:sz w:val="20"/>
          <w:szCs w:val="20"/>
        </w:rPr>
        <w:t>B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C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and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proofErr w:type="spellStart"/>
      <w:r>
        <w:rPr>
          <w:w w:val="99"/>
          <w:sz w:val="20"/>
          <w:szCs w:val="20"/>
        </w:rPr>
        <w:t>app</w:t>
      </w:r>
      <w:r>
        <w:rPr>
          <w:spacing w:val="-1"/>
          <w:w w:val="99"/>
          <w:sz w:val="20"/>
          <w:szCs w:val="20"/>
        </w:rPr>
        <w:t>lic</w:t>
      </w:r>
      <w:r>
        <w:rPr>
          <w:w w:val="99"/>
          <w:sz w:val="20"/>
          <w:szCs w:val="20"/>
        </w:rPr>
        <w:t>a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on</w:t>
      </w:r>
      <w:proofErr w:type="spellEnd"/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on</w:t>
      </w:r>
      <w:r>
        <w:rPr>
          <w:spacing w:val="-2"/>
          <w:w w:val="99"/>
          <w:sz w:val="20"/>
          <w:szCs w:val="20"/>
        </w:rPr>
        <w:t>s</w:t>
      </w:r>
      <w:r>
        <w:rPr>
          <w:w w:val="99"/>
          <w:sz w:val="20"/>
          <w:szCs w:val="20"/>
        </w:rPr>
        <w:t>u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t</w:t>
      </w:r>
      <w:r>
        <w:rPr>
          <w:spacing w:val="-1"/>
          <w:w w:val="99"/>
          <w:sz w:val="20"/>
          <w:szCs w:val="20"/>
        </w:rPr>
        <w:t>e</w:t>
      </w:r>
      <w:r>
        <w:rPr>
          <w:spacing w:val="1"/>
          <w:w w:val="99"/>
          <w:sz w:val="20"/>
          <w:szCs w:val="20"/>
        </w:rPr>
        <w:t>e</w:t>
      </w:r>
      <w:r>
        <w:rPr>
          <w:spacing w:val="-2"/>
          <w:w w:val="99"/>
          <w:sz w:val="20"/>
          <w:szCs w:val="20"/>
        </w:rPr>
        <w:t>s</w:t>
      </w:r>
      <w:r>
        <w:rPr>
          <w:w w:val="99"/>
          <w:sz w:val="20"/>
          <w:szCs w:val="20"/>
        </w:rPr>
        <w:t>.</w:t>
      </w:r>
    </w:p>
    <w:p w14:paraId="32C1B8AA" w14:textId="77777777" w:rsidR="00CF2E36" w:rsidRDefault="00CF2E36">
      <w:pPr>
        <w:pStyle w:val="BodyText"/>
        <w:kinsoku w:val="0"/>
        <w:overflowPunct w:val="0"/>
      </w:pPr>
    </w:p>
    <w:p w14:paraId="4CD61AF6" w14:textId="77777777" w:rsidR="00CF2E36" w:rsidRDefault="00CF2E36">
      <w:pPr>
        <w:pStyle w:val="BodyText"/>
        <w:kinsoku w:val="0"/>
        <w:overflowPunct w:val="0"/>
      </w:pPr>
    </w:p>
    <w:p w14:paraId="4CD53AF7" w14:textId="77777777" w:rsidR="00CF2E36" w:rsidRDefault="00CF2E36">
      <w:pPr>
        <w:pStyle w:val="BodyText"/>
        <w:kinsoku w:val="0"/>
        <w:overflowPunct w:val="0"/>
      </w:pPr>
    </w:p>
    <w:p w14:paraId="2B43E947" w14:textId="77777777" w:rsidR="00CF2E36" w:rsidRDefault="00CF2E36">
      <w:pPr>
        <w:pStyle w:val="BodyText"/>
        <w:kinsoku w:val="0"/>
        <w:overflowPunct w:val="0"/>
      </w:pPr>
    </w:p>
    <w:p w14:paraId="67591092" w14:textId="77777777" w:rsidR="00CF2E36" w:rsidRDefault="00CF2E36">
      <w:pPr>
        <w:pStyle w:val="BodyText"/>
        <w:kinsoku w:val="0"/>
        <w:overflowPunct w:val="0"/>
      </w:pPr>
    </w:p>
    <w:p w14:paraId="5EDDB1B0" w14:textId="77777777" w:rsidR="00CF2E36" w:rsidRDefault="00CF2E36">
      <w:pPr>
        <w:pStyle w:val="BodyText"/>
        <w:kinsoku w:val="0"/>
        <w:overflowPunct w:val="0"/>
      </w:pPr>
    </w:p>
    <w:p w14:paraId="79F6A86B" w14:textId="77777777" w:rsidR="00CF2E36" w:rsidRDefault="00CF2E36">
      <w:pPr>
        <w:pStyle w:val="BodyText"/>
        <w:kinsoku w:val="0"/>
        <w:overflowPunct w:val="0"/>
      </w:pPr>
    </w:p>
    <w:p w14:paraId="06A7F7E7" w14:textId="12B3B685" w:rsidR="00CF2E36" w:rsidRDefault="00CF2E36">
      <w:pPr>
        <w:pStyle w:val="BodyText"/>
        <w:kinsoku w:val="0"/>
        <w:overflowPunct w:val="0"/>
        <w:spacing w:before="12"/>
        <w:rPr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5168" behindDoc="0" locked="0" layoutInCell="0" allowOverlap="1" wp14:anchorId="3D024792" wp14:editId="15FFD5A4">
                <wp:simplePos x="0" y="0"/>
                <wp:positionH relativeFrom="page">
                  <wp:posOffset>679450</wp:posOffset>
                </wp:positionH>
                <wp:positionV relativeFrom="paragraph">
                  <wp:posOffset>194945</wp:posOffset>
                </wp:positionV>
                <wp:extent cx="6426200" cy="4686300"/>
                <wp:effectExtent l="0" t="0" r="0" b="0"/>
                <wp:wrapTopAndBottom/>
                <wp:docPr id="1164600319" name="Rectangle 8" descr="Harborne High Street and Harborne Park Road Junction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26200" cy="468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D7B56C" w14:textId="597E20E8" w:rsidR="00CF2E36" w:rsidRDefault="00CF2E3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738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4E01F67" wp14:editId="41CFBC78">
                                  <wp:extent cx="6426200" cy="4686300"/>
                                  <wp:effectExtent l="0" t="0" r="0" b="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26200" cy="468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57C129" w14:textId="77777777" w:rsidR="00CF2E36" w:rsidRDefault="00CF2E3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024792" id="Rectangle 8" o:spid="_x0000_s1028" alt="Harborne High Street and Harborne Park Road Junction" style="position:absolute;margin-left:53.5pt;margin-top:15.35pt;width:506pt;height:369pt;z-index: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" o:allowincell="f" filled="f" stroked="f">
                <v:textbox inset="0,0,0,0">
                  <w:txbxContent>
                    <w:p w14:paraId="40D7B56C" w14:textId="597E20E8" w:rsidR="00CF2E36" w:rsidRDefault="00CF2E36">
                      <w:pPr>
                        <w:widowControl/>
                        <w:autoSpaceDE/>
                        <w:autoSpaceDN/>
                        <w:adjustRightInd/>
                        <w:spacing w:line="738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4E01F67" wp14:editId="41CFBC78">
                            <wp:extent cx="6426200" cy="4686300"/>
                            <wp:effectExtent l="0" t="0" r="0" b="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26200" cy="4686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57C129" w14:textId="77777777" w:rsidR="00CF2E36" w:rsidRDefault="00CF2E3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74DE031A" w14:textId="77777777" w:rsidR="00CF2E36" w:rsidRDefault="00CF2E36">
      <w:pPr>
        <w:pStyle w:val="BodyText"/>
        <w:kinsoku w:val="0"/>
        <w:overflowPunct w:val="0"/>
        <w:spacing w:before="30"/>
        <w:ind w:left="164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>Site Photo: Harborne High Street and Harborne Park Road Junction</w:t>
      </w:r>
    </w:p>
    <w:p w14:paraId="0429E067" w14:textId="77777777" w:rsidR="00CF2E36" w:rsidRDefault="00CF2E36">
      <w:pPr>
        <w:pStyle w:val="BodyText"/>
        <w:kinsoku w:val="0"/>
        <w:overflowPunct w:val="0"/>
        <w:spacing w:before="30"/>
        <w:ind w:left="164"/>
        <w:rPr>
          <w:b/>
          <w:bCs/>
          <w:sz w:val="18"/>
          <w:szCs w:val="18"/>
        </w:rPr>
        <w:sectPr w:rsidR="00CF2E36" w:rsidSect="00DF3622">
          <w:pgSz w:w="23820" w:h="16840" w:orient="landscape"/>
          <w:pgMar w:top="1600" w:right="0" w:bottom="1460" w:left="960" w:header="0" w:footer="1263" w:gutter="0"/>
          <w:cols w:space="720"/>
          <w:noEndnote/>
        </w:sectPr>
      </w:pPr>
    </w:p>
    <w:p w14:paraId="55928EE2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7280482B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3E5D922E" w14:textId="77777777" w:rsidR="00CF2E36" w:rsidRDefault="00CF2E36">
      <w:pPr>
        <w:pStyle w:val="BodyText"/>
        <w:kinsoku w:val="0"/>
        <w:overflowPunct w:val="0"/>
        <w:spacing w:before="10"/>
        <w:rPr>
          <w:b/>
          <w:bCs/>
          <w:sz w:val="17"/>
          <w:szCs w:val="17"/>
        </w:rPr>
      </w:pPr>
    </w:p>
    <w:p w14:paraId="26BDD298" w14:textId="77777777" w:rsidR="00CF2E36" w:rsidRDefault="00CF2E36">
      <w:pPr>
        <w:pStyle w:val="Heading2"/>
        <w:numPr>
          <w:ilvl w:val="1"/>
          <w:numId w:val="3"/>
        </w:numPr>
        <w:tabs>
          <w:tab w:val="left" w:pos="12619"/>
        </w:tabs>
        <w:kinsoku w:val="0"/>
        <w:overflowPunct w:val="0"/>
        <w:spacing w:before="59"/>
        <w:rPr>
          <w:color w:val="B1421D"/>
        </w:rPr>
      </w:pPr>
      <w:r>
        <w:rPr>
          <w:color w:val="B1421D"/>
        </w:rPr>
        <w:t>BLOCK A: HIGH STREET</w:t>
      </w:r>
    </w:p>
    <w:p w14:paraId="5B44C990" w14:textId="77777777" w:rsidR="00CF2E36" w:rsidRDefault="00CF2E36">
      <w:pPr>
        <w:pStyle w:val="ListParagraph"/>
        <w:numPr>
          <w:ilvl w:val="1"/>
          <w:numId w:val="3"/>
        </w:numPr>
        <w:tabs>
          <w:tab w:val="left" w:pos="12619"/>
        </w:tabs>
        <w:kinsoku w:val="0"/>
        <w:overflowPunct w:val="0"/>
        <w:spacing w:before="167" w:line="285" w:lineRule="auto"/>
        <w:ind w:right="1883"/>
        <w:rPr>
          <w:color w:val="000000"/>
          <w:w w:val="99"/>
          <w:sz w:val="20"/>
          <w:szCs w:val="20"/>
        </w:rPr>
      </w:pPr>
      <w:r>
        <w:rPr>
          <w:sz w:val="20"/>
          <w:szCs w:val="20"/>
        </w:rPr>
        <w:t>The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massing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of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Block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has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been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amended</w:t>
      </w:r>
      <w:r>
        <w:rPr>
          <w:spacing w:val="-1"/>
          <w:sz w:val="20"/>
          <w:szCs w:val="20"/>
        </w:rPr>
        <w:t xml:space="preserve"> </w:t>
      </w:r>
      <w:r>
        <w:rPr>
          <w:sz w:val="20"/>
          <w:szCs w:val="20"/>
        </w:rPr>
        <w:t>to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step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down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towards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the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High</w:t>
      </w:r>
      <w:r>
        <w:rPr>
          <w:spacing w:val="-1"/>
          <w:sz w:val="20"/>
          <w:szCs w:val="20"/>
        </w:rPr>
        <w:t xml:space="preserve"> </w:t>
      </w:r>
      <w:r>
        <w:rPr>
          <w:sz w:val="20"/>
          <w:szCs w:val="20"/>
        </w:rPr>
        <w:t>Street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/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Harborne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Park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 xml:space="preserve">Road </w:t>
      </w:r>
      <w:proofErr w:type="spellStart"/>
      <w:r>
        <w:rPr>
          <w:spacing w:val="-2"/>
          <w:w w:val="99"/>
          <w:sz w:val="20"/>
          <w:szCs w:val="20"/>
        </w:rPr>
        <w:t>J</w:t>
      </w:r>
      <w:r>
        <w:rPr>
          <w:w w:val="99"/>
          <w:sz w:val="20"/>
          <w:szCs w:val="20"/>
        </w:rPr>
        <w:t>un</w:t>
      </w:r>
      <w:r>
        <w:rPr>
          <w:spacing w:val="-1"/>
          <w:w w:val="99"/>
          <w:sz w:val="20"/>
          <w:szCs w:val="20"/>
        </w:rPr>
        <w:t>c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on</w:t>
      </w:r>
      <w:proofErr w:type="spellEnd"/>
      <w:r>
        <w:rPr>
          <w:w w:val="99"/>
          <w:sz w:val="20"/>
          <w:szCs w:val="20"/>
        </w:rPr>
        <w:t>.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spacing w:val="-2"/>
          <w:w w:val="99"/>
          <w:sz w:val="20"/>
          <w:szCs w:val="20"/>
        </w:rPr>
        <w:t>T</w:t>
      </w:r>
      <w:r>
        <w:rPr>
          <w:w w:val="99"/>
          <w:sz w:val="20"/>
          <w:szCs w:val="20"/>
        </w:rPr>
        <w:t>he</w:t>
      </w:r>
      <w:r>
        <w:rPr>
          <w:rFonts w:ascii="Times New Roman" w:hAnsi="Times New Roman" w:cs="Times New Roman"/>
          <w:spacing w:val="-3"/>
          <w:sz w:val="20"/>
          <w:szCs w:val="20"/>
        </w:rPr>
        <w:t xml:space="preserve"> 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a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spacing w:val="2"/>
          <w:w w:val="99"/>
          <w:sz w:val="20"/>
          <w:szCs w:val="20"/>
        </w:rPr>
        <w:t>o</w:t>
      </w:r>
      <w:r>
        <w:rPr>
          <w:w w:val="99"/>
          <w:sz w:val="20"/>
          <w:szCs w:val="20"/>
        </w:rPr>
        <w:t>f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b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o</w:t>
      </w:r>
      <w:r>
        <w:rPr>
          <w:spacing w:val="2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k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adja</w:t>
      </w:r>
      <w:r>
        <w:rPr>
          <w:spacing w:val="-1"/>
          <w:w w:val="99"/>
          <w:sz w:val="20"/>
          <w:szCs w:val="20"/>
        </w:rPr>
        <w:t>ce</w:t>
      </w:r>
      <w:r>
        <w:rPr>
          <w:w w:val="99"/>
          <w:sz w:val="20"/>
          <w:szCs w:val="20"/>
        </w:rPr>
        <w:t>nt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arda</w:t>
      </w:r>
      <w:r>
        <w:rPr>
          <w:spacing w:val="-1"/>
          <w:w w:val="99"/>
          <w:sz w:val="20"/>
          <w:szCs w:val="20"/>
        </w:rPr>
        <w:t>m</w:t>
      </w:r>
      <w:r>
        <w:rPr>
          <w:w w:val="99"/>
          <w:sz w:val="20"/>
          <w:szCs w:val="20"/>
        </w:rPr>
        <w:t>om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r</w:t>
      </w:r>
      <w:r>
        <w:rPr>
          <w:spacing w:val="1"/>
          <w:w w:val="99"/>
          <w:sz w:val="20"/>
          <w:szCs w:val="20"/>
        </w:rPr>
        <w:t>es</w:t>
      </w:r>
      <w:r>
        <w:rPr>
          <w:w w:val="99"/>
          <w:sz w:val="20"/>
          <w:szCs w:val="20"/>
        </w:rPr>
        <w:t>taurant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bu</w:t>
      </w:r>
      <w:r>
        <w:rPr>
          <w:spacing w:val="-1"/>
          <w:w w:val="99"/>
          <w:sz w:val="20"/>
          <w:szCs w:val="20"/>
        </w:rPr>
        <w:t>il</w:t>
      </w:r>
      <w:r>
        <w:rPr>
          <w:w w:val="99"/>
          <w:sz w:val="20"/>
          <w:szCs w:val="20"/>
        </w:rPr>
        <w:t>d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</w:t>
      </w:r>
      <w:r>
        <w:rPr>
          <w:spacing w:val="-1"/>
          <w:w w:val="99"/>
          <w:sz w:val="20"/>
          <w:szCs w:val="20"/>
        </w:rPr>
        <w:t>g</w:t>
      </w:r>
      <w:r>
        <w:rPr>
          <w:w w:val="99"/>
          <w:sz w:val="20"/>
          <w:szCs w:val="20"/>
        </w:rPr>
        <w:t>,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2"/>
          <w:w w:val="99"/>
          <w:sz w:val="20"/>
          <w:szCs w:val="20"/>
        </w:rPr>
        <w:t>s</w:t>
      </w:r>
      <w:r>
        <w:rPr>
          <w:w w:val="99"/>
          <w:sz w:val="20"/>
          <w:szCs w:val="20"/>
        </w:rPr>
        <w:t>t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ps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do</w:t>
      </w:r>
      <w:r>
        <w:rPr>
          <w:spacing w:val="-1"/>
          <w:w w:val="99"/>
          <w:sz w:val="20"/>
          <w:szCs w:val="20"/>
        </w:rPr>
        <w:t>w</w:t>
      </w:r>
      <w:r>
        <w:rPr>
          <w:w w:val="99"/>
          <w:sz w:val="20"/>
          <w:szCs w:val="20"/>
        </w:rPr>
        <w:t>n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to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h</w:t>
      </w:r>
      <w:r>
        <w:rPr>
          <w:spacing w:val="-1"/>
          <w:w w:val="99"/>
          <w:sz w:val="20"/>
          <w:szCs w:val="20"/>
        </w:rPr>
        <w:t>eig</w:t>
      </w:r>
      <w:r>
        <w:rPr>
          <w:w w:val="99"/>
          <w:sz w:val="20"/>
          <w:szCs w:val="20"/>
        </w:rPr>
        <w:t>ht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</w:t>
      </w:r>
      <w:r>
        <w:rPr>
          <w:rFonts w:ascii="Times New Roman" w:hAnsi="Times New Roman" w:cs="Times New Roman"/>
          <w:w w:val="99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b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t</w:t>
      </w:r>
      <w:r>
        <w:rPr>
          <w:spacing w:val="-1"/>
          <w:w w:val="99"/>
          <w:sz w:val="20"/>
          <w:szCs w:val="20"/>
        </w:rPr>
        <w:t>w</w:t>
      </w:r>
      <w:r>
        <w:rPr>
          <w:spacing w:val="1"/>
          <w:w w:val="99"/>
          <w:sz w:val="20"/>
          <w:szCs w:val="20"/>
        </w:rPr>
        <w:t>e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n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propo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and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proofErr w:type="spellStart"/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x</w:t>
      </w:r>
      <w:r>
        <w:rPr>
          <w:spacing w:val="-1"/>
          <w:w w:val="99"/>
          <w:sz w:val="20"/>
          <w:szCs w:val="20"/>
        </w:rPr>
        <w:t>i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ng</w:t>
      </w:r>
      <w:proofErr w:type="spellEnd"/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proofErr w:type="spellStart"/>
      <w:r>
        <w:rPr>
          <w:spacing w:val="-1"/>
          <w:w w:val="99"/>
          <w:sz w:val="20"/>
          <w:szCs w:val="20"/>
        </w:rPr>
        <w:t>c</w:t>
      </w:r>
      <w:r>
        <w:rPr>
          <w:spacing w:val="2"/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a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ng</w:t>
      </w:r>
      <w:proofErr w:type="spellEnd"/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2"/>
          <w:w w:val="99"/>
          <w:sz w:val="20"/>
          <w:szCs w:val="20"/>
        </w:rPr>
        <w:t>s</w:t>
      </w:r>
      <w:r>
        <w:rPr>
          <w:spacing w:val="2"/>
          <w:w w:val="99"/>
          <w:sz w:val="20"/>
          <w:szCs w:val="20"/>
        </w:rPr>
        <w:t>o</w:t>
      </w:r>
      <w:r>
        <w:rPr>
          <w:w w:val="95"/>
          <w:sz w:val="20"/>
          <w:szCs w:val="20"/>
        </w:rPr>
        <w:t>f</w:t>
      </w:r>
      <w:r>
        <w:rPr>
          <w:spacing w:val="-1"/>
          <w:w w:val="95"/>
          <w:sz w:val="20"/>
          <w:szCs w:val="20"/>
        </w:rPr>
        <w:t>t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r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g</w:t>
      </w:r>
      <w:r>
        <w:rPr>
          <w:w w:val="99"/>
          <w:sz w:val="20"/>
          <w:szCs w:val="20"/>
        </w:rPr>
        <w:t>ab</w:t>
      </w:r>
      <w:r>
        <w:rPr>
          <w:spacing w:val="-1"/>
          <w:w w:val="99"/>
          <w:sz w:val="20"/>
          <w:szCs w:val="20"/>
        </w:rPr>
        <w:t>l</w:t>
      </w:r>
      <w:r>
        <w:rPr>
          <w:spacing w:val="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.</w:t>
      </w:r>
    </w:p>
    <w:p w14:paraId="78F589ED" w14:textId="77777777" w:rsidR="00CF2E36" w:rsidRDefault="00CF2E36">
      <w:pPr>
        <w:pStyle w:val="BodyText"/>
        <w:kinsoku w:val="0"/>
        <w:overflowPunct w:val="0"/>
      </w:pPr>
    </w:p>
    <w:p w14:paraId="7EB94985" w14:textId="77777777" w:rsidR="00CF2E36" w:rsidRDefault="00CF2E36">
      <w:pPr>
        <w:pStyle w:val="BodyText"/>
        <w:kinsoku w:val="0"/>
        <w:overflowPunct w:val="0"/>
      </w:pPr>
    </w:p>
    <w:p w14:paraId="25468069" w14:textId="77777777" w:rsidR="00CF2E36" w:rsidRDefault="00CF2E36">
      <w:pPr>
        <w:pStyle w:val="BodyText"/>
        <w:kinsoku w:val="0"/>
        <w:overflowPunct w:val="0"/>
      </w:pPr>
    </w:p>
    <w:p w14:paraId="1CB8F0D2" w14:textId="77777777" w:rsidR="00CF2E36" w:rsidRDefault="00CF2E36">
      <w:pPr>
        <w:pStyle w:val="BodyText"/>
        <w:kinsoku w:val="0"/>
        <w:overflowPunct w:val="0"/>
      </w:pPr>
    </w:p>
    <w:p w14:paraId="7DFB765C" w14:textId="77777777" w:rsidR="00CF2E36" w:rsidRDefault="00CF2E36">
      <w:pPr>
        <w:pStyle w:val="BodyText"/>
        <w:kinsoku w:val="0"/>
        <w:overflowPunct w:val="0"/>
      </w:pPr>
    </w:p>
    <w:p w14:paraId="32F8B1F7" w14:textId="77777777" w:rsidR="00CF2E36" w:rsidRDefault="00CF2E36">
      <w:pPr>
        <w:pStyle w:val="BodyText"/>
        <w:kinsoku w:val="0"/>
        <w:overflowPunct w:val="0"/>
      </w:pPr>
    </w:p>
    <w:p w14:paraId="09D02507" w14:textId="061636E2" w:rsidR="00CF2E36" w:rsidRDefault="00CF2E36">
      <w:pPr>
        <w:pStyle w:val="BodyText"/>
        <w:kinsoku w:val="0"/>
        <w:overflowPunct w:val="0"/>
        <w:spacing w:before="1"/>
        <w:rPr>
          <w:sz w:val="11"/>
          <w:szCs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6192" behindDoc="0" locked="0" layoutInCell="0" allowOverlap="1" wp14:anchorId="1B809385" wp14:editId="65D06096">
                <wp:simplePos x="0" y="0"/>
                <wp:positionH relativeFrom="page">
                  <wp:posOffset>679450</wp:posOffset>
                </wp:positionH>
                <wp:positionV relativeFrom="paragraph">
                  <wp:posOffset>111125</wp:posOffset>
                </wp:positionV>
                <wp:extent cx="9575800" cy="5943600"/>
                <wp:effectExtent l="0" t="0" r="0" b="0"/>
                <wp:wrapTopAndBottom/>
                <wp:docPr id="696764807" name="Rectangle 9" descr="High Street Junction View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75800" cy="594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6403CD" w14:textId="76047EEE" w:rsidR="00CF2E36" w:rsidRDefault="00CF2E3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936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52189CA" wp14:editId="3391A8C6">
                                  <wp:extent cx="9575800" cy="5949950"/>
                                  <wp:effectExtent l="0" t="0" r="0" b="0"/>
                                  <wp:docPr id="11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75800" cy="5949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F2BDFE" w14:textId="77777777" w:rsidR="00CF2E36" w:rsidRDefault="00CF2E3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809385" id="Rectangle 9" o:spid="_x0000_s1029" alt="High Street Junction View" style="position:absolute;margin-left:53.5pt;margin-top:8.75pt;width:754pt;height:468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" o:allowincell="f" filled="f" stroked="f">
                <v:textbox inset="0,0,0,0">
                  <w:txbxContent>
                    <w:p w14:paraId="696403CD" w14:textId="76047EEE" w:rsidR="00CF2E36" w:rsidRDefault="00CF2E36">
                      <w:pPr>
                        <w:widowControl/>
                        <w:autoSpaceDE/>
                        <w:autoSpaceDN/>
                        <w:adjustRightInd/>
                        <w:spacing w:line="936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152189CA" wp14:editId="3391A8C6">
                            <wp:extent cx="9575800" cy="5949950"/>
                            <wp:effectExtent l="0" t="0" r="0" b="0"/>
                            <wp:docPr id="11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75800" cy="5949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F2BDFE" w14:textId="77777777" w:rsidR="00CF2E36" w:rsidRDefault="00CF2E3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11293E49" w14:textId="77777777" w:rsidR="00CF2E36" w:rsidRDefault="00CF2E36">
      <w:pPr>
        <w:pStyle w:val="BodyText"/>
        <w:kinsoku w:val="0"/>
        <w:overflowPunct w:val="0"/>
        <w:spacing w:before="27"/>
        <w:ind w:left="164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>Amended Scheme: High Street Junction View</w:t>
      </w:r>
    </w:p>
    <w:p w14:paraId="76472798" w14:textId="77777777" w:rsidR="00CF2E36" w:rsidRDefault="00CF2E36">
      <w:pPr>
        <w:pStyle w:val="BodyText"/>
        <w:kinsoku w:val="0"/>
        <w:overflowPunct w:val="0"/>
        <w:spacing w:before="27"/>
        <w:ind w:left="164"/>
        <w:rPr>
          <w:b/>
          <w:bCs/>
          <w:sz w:val="18"/>
          <w:szCs w:val="18"/>
        </w:rPr>
        <w:sectPr w:rsidR="00CF2E36" w:rsidSect="00DF3622">
          <w:pgSz w:w="23820" w:h="16840" w:orient="landscape"/>
          <w:pgMar w:top="1600" w:right="0" w:bottom="1460" w:left="960" w:header="0" w:footer="1263" w:gutter="0"/>
          <w:cols w:space="720"/>
          <w:noEndnote/>
        </w:sectPr>
      </w:pPr>
    </w:p>
    <w:p w14:paraId="22C6F173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45298CBD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6608FED5" w14:textId="77777777" w:rsidR="00CF2E36" w:rsidRDefault="00CF2E36">
      <w:pPr>
        <w:pStyle w:val="BodyText"/>
        <w:kinsoku w:val="0"/>
        <w:overflowPunct w:val="0"/>
        <w:spacing w:before="10"/>
        <w:rPr>
          <w:b/>
          <w:bCs/>
          <w:sz w:val="17"/>
          <w:szCs w:val="17"/>
        </w:rPr>
      </w:pPr>
    </w:p>
    <w:p w14:paraId="022518DC" w14:textId="77777777" w:rsidR="00CF2E36" w:rsidRDefault="00CF2E36">
      <w:pPr>
        <w:pStyle w:val="Heading2"/>
        <w:tabs>
          <w:tab w:val="left" w:pos="12618"/>
        </w:tabs>
        <w:kinsoku w:val="0"/>
        <w:overflowPunct w:val="0"/>
        <w:spacing w:before="59"/>
        <w:rPr>
          <w:color w:val="B1421D"/>
        </w:rPr>
      </w:pPr>
      <w:r>
        <w:rPr>
          <w:color w:val="B1421D"/>
        </w:rPr>
        <w:t>2.00</w:t>
      </w:r>
      <w:r>
        <w:rPr>
          <w:rFonts w:ascii="Times New Roman" w:hAnsi="Times New Roman" w:cs="Times New Roman"/>
          <w:b w:val="0"/>
          <w:bCs w:val="0"/>
          <w:color w:val="B1421D"/>
        </w:rPr>
        <w:tab/>
      </w:r>
      <w:r>
        <w:rPr>
          <w:color w:val="B1421D"/>
        </w:rPr>
        <w:t>BLOCK A: HIGH STREET</w:t>
      </w:r>
    </w:p>
    <w:p w14:paraId="64375D7A" w14:textId="77777777" w:rsidR="00CF2E36" w:rsidRDefault="00CF2E36">
      <w:pPr>
        <w:pStyle w:val="BodyText"/>
        <w:tabs>
          <w:tab w:val="left" w:pos="12618"/>
        </w:tabs>
        <w:kinsoku w:val="0"/>
        <w:overflowPunct w:val="0"/>
        <w:spacing w:before="167" w:line="285" w:lineRule="auto"/>
        <w:ind w:left="12618" w:right="1472" w:hanging="908"/>
      </w:pPr>
      <w:r>
        <w:rPr>
          <w:spacing w:val="-1"/>
          <w:w w:val="99"/>
        </w:rPr>
        <w:t>2</w:t>
      </w:r>
      <w:r>
        <w:rPr>
          <w:w w:val="99"/>
        </w:rPr>
        <w:t>.</w:t>
      </w:r>
      <w:r>
        <w:rPr>
          <w:spacing w:val="-1"/>
          <w:w w:val="99"/>
        </w:rPr>
        <w:t>0</w:t>
      </w:r>
      <w:r>
        <w:rPr>
          <w:w w:val="99"/>
        </w:rPr>
        <w:t>2</w:t>
      </w:r>
      <w:r>
        <w:rPr>
          <w:rFonts w:ascii="Times New Roman" w:hAnsi="Times New Roman" w:cs="Times New Roman"/>
        </w:rPr>
        <w:tab/>
      </w:r>
      <w:r>
        <w:rPr>
          <w:spacing w:val="-2"/>
          <w:w w:val="99"/>
        </w:rPr>
        <w:t>T</w:t>
      </w:r>
      <w:r>
        <w:rPr>
          <w:w w:val="99"/>
        </w:rPr>
        <w:t>he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pr</w:t>
      </w:r>
      <w:r>
        <w:rPr>
          <w:spacing w:val="1"/>
          <w:w w:val="99"/>
        </w:rPr>
        <w:t>e-</w:t>
      </w:r>
      <w:proofErr w:type="spellStart"/>
      <w:r>
        <w:rPr>
          <w:w w:val="99"/>
        </w:rPr>
        <w:t>app</w:t>
      </w:r>
      <w:r>
        <w:rPr>
          <w:spacing w:val="-1"/>
          <w:w w:val="99"/>
        </w:rPr>
        <w:t>lic</w:t>
      </w:r>
      <w:r>
        <w:rPr>
          <w:w w:val="99"/>
        </w:rPr>
        <w:t>a</w:t>
      </w:r>
      <w:r>
        <w:rPr>
          <w:spacing w:val="-1"/>
          <w:w w:val="241"/>
        </w:rPr>
        <w:t>i</w:t>
      </w:r>
      <w:r>
        <w:rPr>
          <w:w w:val="99"/>
        </w:rPr>
        <w:t>on</w:t>
      </w:r>
      <w:proofErr w:type="spellEnd"/>
      <w:r>
        <w:rPr>
          <w:rFonts w:ascii="Times New Roman" w:hAnsi="Times New Roman" w:cs="Times New Roman"/>
          <w:spacing w:val="-4"/>
        </w:rPr>
        <w:t xml:space="preserve"> </w:t>
      </w:r>
      <w:r>
        <w:rPr>
          <w:spacing w:val="-1"/>
          <w:w w:val="99"/>
        </w:rPr>
        <w:t>m</w:t>
      </w:r>
      <w:r>
        <w:rPr>
          <w:w w:val="99"/>
        </w:rPr>
        <w:t>a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i</w:t>
      </w:r>
      <w:r>
        <w:rPr>
          <w:w w:val="99"/>
        </w:rPr>
        <w:t>ng</w:t>
      </w:r>
      <w:r>
        <w:rPr>
          <w:rFonts w:ascii="Times New Roman" w:hAnsi="Times New Roman" w:cs="Times New Roman"/>
          <w:spacing w:val="-3"/>
        </w:rPr>
        <w:t xml:space="preserve"> </w:t>
      </w:r>
      <w:r>
        <w:rPr>
          <w:spacing w:val="-1"/>
          <w:w w:val="99"/>
        </w:rPr>
        <w:t>w</w:t>
      </w:r>
      <w:r>
        <w:rPr>
          <w:w w:val="99"/>
        </w:rPr>
        <w:t>as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spacing w:val="2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pt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spacing w:val="-1"/>
          <w:w w:val="99"/>
        </w:rPr>
        <w:t>wi</w:t>
      </w:r>
      <w:r>
        <w:rPr>
          <w:w w:val="99"/>
        </w:rPr>
        <w:t>th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the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ad</w:t>
      </w:r>
      <w:r>
        <w:rPr>
          <w:spacing w:val="-2"/>
          <w:w w:val="99"/>
        </w:rPr>
        <w:t>v</w:t>
      </w:r>
      <w:r>
        <w:rPr>
          <w:spacing w:val="2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rFonts w:ascii="Times New Roman" w:hAnsi="Times New Roman" w:cs="Times New Roman"/>
          <w:spacing w:val="-3"/>
        </w:rPr>
        <w:t xml:space="preserve"> </w:t>
      </w:r>
      <w:r>
        <w:rPr>
          <w:w w:val="99"/>
        </w:rPr>
        <w:t>to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r</w:t>
      </w:r>
      <w:r>
        <w:rPr>
          <w:spacing w:val="-1"/>
          <w:w w:val="99"/>
        </w:rPr>
        <w:t>em</w:t>
      </w:r>
      <w:r>
        <w:rPr>
          <w:w w:val="99"/>
        </w:rPr>
        <w:t>o</w:t>
      </w:r>
      <w:r>
        <w:rPr>
          <w:spacing w:val="1"/>
          <w:w w:val="99"/>
        </w:rPr>
        <w:t>v</w:t>
      </w:r>
      <w:r>
        <w:rPr>
          <w:w w:val="99"/>
        </w:rPr>
        <w:t>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a</w:t>
      </w:r>
      <w:r>
        <w:rPr>
          <w:spacing w:val="-1"/>
          <w:w w:val="99"/>
        </w:rPr>
        <w:t>l</w:t>
      </w:r>
      <w:r>
        <w:rPr>
          <w:w w:val="99"/>
        </w:rPr>
        <w:t>l</w:t>
      </w:r>
      <w:r>
        <w:rPr>
          <w:rFonts w:ascii="Times New Roman" w:hAnsi="Times New Roman" w:cs="Times New Roman"/>
          <w:spacing w:val="-5"/>
        </w:rPr>
        <w:t xml:space="preserve"> </w:t>
      </w:r>
      <w:r>
        <w:rPr>
          <w:spacing w:val="1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tba</w:t>
      </w:r>
      <w:r>
        <w:rPr>
          <w:spacing w:val="-1"/>
          <w:w w:val="99"/>
        </w:rPr>
        <w:t>c</w:t>
      </w:r>
      <w:r>
        <w:rPr>
          <w:w w:val="99"/>
        </w:rPr>
        <w:t>ks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to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the</w:t>
      </w:r>
      <w:r>
        <w:rPr>
          <w:rFonts w:ascii="Times New Roman" w:hAnsi="Times New Roman" w:cs="Times New Roman"/>
          <w:spacing w:val="-3"/>
        </w:rPr>
        <w:t xml:space="preserve"> </w:t>
      </w:r>
      <w:r>
        <w:rPr>
          <w:w w:val="99"/>
        </w:rPr>
        <w:t>propo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bu</w:t>
      </w:r>
      <w:r>
        <w:rPr>
          <w:spacing w:val="-1"/>
          <w:w w:val="99"/>
        </w:rPr>
        <w:t>il</w:t>
      </w:r>
      <w:r>
        <w:rPr>
          <w:w w:val="99"/>
        </w:rPr>
        <w:t>d</w:t>
      </w:r>
      <w:r>
        <w:rPr>
          <w:spacing w:val="-1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g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rFonts w:ascii="Times New Roman" w:hAnsi="Times New Roman" w:cs="Times New Roman"/>
          <w:w w:val="99"/>
        </w:rPr>
        <w:t xml:space="preserve"> </w:t>
      </w:r>
      <w:r>
        <w:rPr>
          <w:spacing w:val="-2"/>
          <w:w w:val="99"/>
        </w:rPr>
        <w:t>T</w:t>
      </w:r>
      <w:r>
        <w:rPr>
          <w:w w:val="99"/>
        </w:rPr>
        <w:t>he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l</w:t>
      </w:r>
      <w:r>
        <w:rPr>
          <w:w w:val="99"/>
        </w:rPr>
        <w:t>ann</w:t>
      </w:r>
      <w:r>
        <w:rPr>
          <w:spacing w:val="-1"/>
          <w:w w:val="99"/>
        </w:rPr>
        <w:t>i</w:t>
      </w:r>
      <w:r>
        <w:rPr>
          <w:w w:val="99"/>
        </w:rPr>
        <w:t>ng</w:t>
      </w:r>
      <w:r>
        <w:rPr>
          <w:rFonts w:ascii="Times New Roman" w:hAnsi="Times New Roman" w:cs="Times New Roman"/>
          <w:spacing w:val="-5"/>
        </w:rPr>
        <w:t xml:space="preserve"> </w:t>
      </w:r>
      <w:proofErr w:type="spellStart"/>
      <w:r>
        <w:rPr>
          <w:w w:val="99"/>
        </w:rPr>
        <w:t>app</w:t>
      </w:r>
      <w:r>
        <w:rPr>
          <w:spacing w:val="-1"/>
          <w:w w:val="99"/>
        </w:rPr>
        <w:t>lic</w:t>
      </w:r>
      <w:r>
        <w:rPr>
          <w:w w:val="99"/>
        </w:rPr>
        <w:t>a</w:t>
      </w:r>
      <w:r>
        <w:rPr>
          <w:spacing w:val="-1"/>
          <w:w w:val="241"/>
        </w:rPr>
        <w:t>i</w:t>
      </w:r>
      <w:r>
        <w:rPr>
          <w:w w:val="99"/>
        </w:rPr>
        <w:t>on</w:t>
      </w:r>
      <w:proofErr w:type="spellEnd"/>
      <w:r>
        <w:rPr>
          <w:rFonts w:ascii="Times New Roman" w:hAnsi="Times New Roman" w:cs="Times New Roman"/>
          <w:spacing w:val="-4"/>
        </w:rPr>
        <w:t xml:space="preserve"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1"/>
          <w:w w:val="99"/>
        </w:rPr>
        <w:t>e</w:t>
      </w:r>
      <w:r>
        <w:rPr>
          <w:spacing w:val="-1"/>
          <w:w w:val="99"/>
        </w:rPr>
        <w:t>m</w:t>
      </w:r>
      <w:r>
        <w:rPr>
          <w:w w:val="99"/>
        </w:rPr>
        <w:t>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r</w:t>
      </w:r>
      <w:r>
        <w:rPr>
          <w:spacing w:val="1"/>
          <w:w w:val="99"/>
        </w:rPr>
        <w:t>e</w:t>
      </w:r>
      <w:r>
        <w:rPr>
          <w:spacing w:val="-2"/>
          <w:w w:val="99"/>
        </w:rPr>
        <w:t>v</w:t>
      </w:r>
      <w:r>
        <w:rPr>
          <w:spacing w:val="2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the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spacing w:val="-1"/>
          <w:w w:val="99"/>
        </w:rPr>
        <w:t>m</w:t>
      </w:r>
      <w:r>
        <w:rPr>
          <w:spacing w:val="2"/>
          <w:w w:val="99"/>
        </w:rPr>
        <w:t>a</w:t>
      </w:r>
      <w:r>
        <w:rPr>
          <w:spacing w:val="1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i</w:t>
      </w:r>
      <w:r>
        <w:rPr>
          <w:w w:val="99"/>
        </w:rPr>
        <w:t>ng</w:t>
      </w:r>
      <w:r>
        <w:rPr>
          <w:rFonts w:ascii="Times New Roman" w:hAnsi="Times New Roman" w:cs="Times New Roman"/>
          <w:spacing w:val="-5"/>
        </w:rPr>
        <w:t xml:space="preserve"> </w:t>
      </w:r>
      <w:r>
        <w:rPr>
          <w:w w:val="99"/>
        </w:rPr>
        <w:t>to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r</w:t>
      </w:r>
      <w:r>
        <w:rPr>
          <w:spacing w:val="1"/>
          <w:w w:val="99"/>
        </w:rPr>
        <w:t>e</w:t>
      </w:r>
      <w:r>
        <w:rPr>
          <w:spacing w:val="-1"/>
          <w:w w:val="99"/>
        </w:rPr>
        <w:t>m</w:t>
      </w:r>
      <w:r>
        <w:rPr>
          <w:w w:val="99"/>
        </w:rPr>
        <w:t>o</w:t>
      </w:r>
      <w:r>
        <w:rPr>
          <w:spacing w:val="1"/>
          <w:w w:val="99"/>
        </w:rPr>
        <w:t>v</w:t>
      </w:r>
      <w:r>
        <w:rPr>
          <w:w w:val="99"/>
        </w:rPr>
        <w:t>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the</w:t>
      </w:r>
      <w:r>
        <w:rPr>
          <w:rFonts w:ascii="Times New Roman" w:hAnsi="Times New Roman" w:cs="Times New Roman"/>
          <w:spacing w:val="-6"/>
        </w:rPr>
        <w:t xml:space="preserve"> </w:t>
      </w:r>
      <w:proofErr w:type="spellStart"/>
      <w:proofErr w:type="gramStart"/>
      <w:r>
        <w:rPr>
          <w:spacing w:val="1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ba</w:t>
      </w:r>
      <w:r>
        <w:rPr>
          <w:spacing w:val="-1"/>
          <w:w w:val="99"/>
        </w:rPr>
        <w:t>c</w:t>
      </w:r>
      <w:r>
        <w:rPr>
          <w:w w:val="99"/>
        </w:rPr>
        <w:t>ks</w:t>
      </w:r>
      <w:proofErr w:type="spellEnd"/>
      <w:proofErr w:type="gramEnd"/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and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spacing w:val="-1"/>
          <w:w w:val="99"/>
        </w:rPr>
        <w:t>c</w:t>
      </w:r>
      <w:r>
        <w:rPr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at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i</w:t>
      </w:r>
      <w:r>
        <w:rPr>
          <w:w w:val="99"/>
        </w:rPr>
        <w:t>t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roof</w:t>
      </w:r>
      <w:r>
        <w:rPr>
          <w:rFonts w:ascii="Times New Roman" w:hAnsi="Times New Roman" w:cs="Times New Roman"/>
          <w:w w:val="99"/>
        </w:rPr>
        <w:t xml:space="preserve"> </w:t>
      </w:r>
      <w:r>
        <w:t>forms. For further details of accepted massing, please refer to the pre-app</w:t>
      </w:r>
      <w:r>
        <w:rPr>
          <w:spacing w:val="-10"/>
        </w:rPr>
        <w:t xml:space="preserve"> </w:t>
      </w:r>
      <w:r>
        <w:t>document,</w:t>
      </w:r>
    </w:p>
    <w:p w14:paraId="3B09FBF2" w14:textId="77777777" w:rsidR="00CF2E36" w:rsidRDefault="00CF2E36">
      <w:pPr>
        <w:pStyle w:val="BodyText"/>
        <w:kinsoku w:val="0"/>
        <w:overflowPunct w:val="0"/>
        <w:spacing w:line="244" w:lineRule="exact"/>
        <w:ind w:left="12618"/>
      </w:pPr>
      <w:r>
        <w:rPr>
          <w:i/>
          <w:iCs/>
        </w:rPr>
        <w:t>844-D5A-00-XX-RP-A-0001-Outline Feasibility_P03</w:t>
      </w:r>
      <w:r>
        <w:t>.</w:t>
      </w:r>
    </w:p>
    <w:p w14:paraId="09134F9B" w14:textId="77777777" w:rsidR="00CF2E36" w:rsidRDefault="00CF2E36">
      <w:pPr>
        <w:pStyle w:val="BodyText"/>
        <w:kinsoku w:val="0"/>
        <w:overflowPunct w:val="0"/>
      </w:pPr>
    </w:p>
    <w:p w14:paraId="44E194DF" w14:textId="77777777" w:rsidR="00CF2E36" w:rsidRDefault="00CF2E36">
      <w:pPr>
        <w:pStyle w:val="BodyText"/>
        <w:kinsoku w:val="0"/>
        <w:overflowPunct w:val="0"/>
        <w:spacing w:before="2"/>
        <w:rPr>
          <w:sz w:val="27"/>
          <w:szCs w:val="27"/>
        </w:rPr>
      </w:pPr>
    </w:p>
    <w:p w14:paraId="1D190542" w14:textId="77777777" w:rsidR="00CF2E36" w:rsidRDefault="00CF2E36">
      <w:pPr>
        <w:pStyle w:val="Heading2"/>
        <w:kinsoku w:val="0"/>
        <w:overflowPunct w:val="0"/>
        <w:spacing w:before="1"/>
      </w:pPr>
      <w:r>
        <w:t>SUMMARY</w:t>
      </w:r>
    </w:p>
    <w:p w14:paraId="63EB6B13" w14:textId="77777777" w:rsidR="00CF2E36" w:rsidRDefault="00CF2E36">
      <w:pPr>
        <w:pStyle w:val="BodyText"/>
        <w:kinsoku w:val="0"/>
        <w:overflowPunct w:val="0"/>
        <w:spacing w:before="166" w:line="285" w:lineRule="auto"/>
        <w:ind w:left="11747" w:right="1239" w:hanging="36"/>
      </w:pPr>
      <w:r>
        <w:t xml:space="preserve">The accepted pre-app massing (below left) included 5 storeys to the street frontage and a </w:t>
      </w:r>
      <w:proofErr w:type="gramStart"/>
      <w:r>
        <w:t>6 storey</w:t>
      </w:r>
      <w:proofErr w:type="gramEnd"/>
      <w:r>
        <w:t xml:space="preserve"> set back. At pre-app the </w:t>
      </w:r>
      <w:proofErr w:type="gramStart"/>
      <w:r>
        <w:t>6 storey</w:t>
      </w:r>
      <w:proofErr w:type="gramEnd"/>
      <w:r>
        <w:t xml:space="preserve"> set back was not accepted and has been replaced by a pitched roof. The submitted planning scheme proposes 5 storeys to the street frontage.</w:t>
      </w:r>
    </w:p>
    <w:p w14:paraId="59779749" w14:textId="77777777" w:rsidR="00CF2E36" w:rsidRDefault="00CF2E36">
      <w:pPr>
        <w:pStyle w:val="BodyText"/>
        <w:kinsoku w:val="0"/>
        <w:overflowPunct w:val="0"/>
      </w:pPr>
    </w:p>
    <w:p w14:paraId="5BF3AE20" w14:textId="77777777" w:rsidR="00CF2E36" w:rsidRDefault="00CF2E36">
      <w:pPr>
        <w:pStyle w:val="BodyText"/>
        <w:kinsoku w:val="0"/>
        <w:overflowPunct w:val="0"/>
        <w:spacing w:before="7"/>
        <w:rPr>
          <w:sz w:val="23"/>
          <w:szCs w:val="23"/>
        </w:rPr>
      </w:pPr>
    </w:p>
    <w:p w14:paraId="2E6BDCF7" w14:textId="77777777" w:rsidR="00CF2E36" w:rsidRDefault="00CF2E36">
      <w:pPr>
        <w:pStyle w:val="Heading2"/>
        <w:kinsoku w:val="0"/>
        <w:overflowPunct w:val="0"/>
      </w:pPr>
      <w:r>
        <w:t>Why is the massing now a concern as this was massing agreed at pre-app?</w:t>
      </w:r>
    </w:p>
    <w:p w14:paraId="7B08B350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17D3FE20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3AC8C10E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42A30F1A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04872A32" w14:textId="609C9D37" w:rsidR="00CF2E36" w:rsidRDefault="00CF2E36">
      <w:pPr>
        <w:pStyle w:val="BodyText"/>
        <w:kinsoku w:val="0"/>
        <w:overflowPunct w:val="0"/>
        <w:spacing w:before="4"/>
        <w:rPr>
          <w:b/>
          <w:bCs/>
          <w:sz w:val="10"/>
          <w:szCs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216" behindDoc="0" locked="0" layoutInCell="0" allowOverlap="1" wp14:anchorId="2EA802E0" wp14:editId="5F91451F">
                <wp:simplePos x="0" y="0"/>
                <wp:positionH relativeFrom="page">
                  <wp:posOffset>678815</wp:posOffset>
                </wp:positionH>
                <wp:positionV relativeFrom="paragraph">
                  <wp:posOffset>172085</wp:posOffset>
                </wp:positionV>
                <wp:extent cx="6426835" cy="3954780"/>
                <wp:effectExtent l="0" t="0" r="0" b="0"/>
                <wp:wrapTopAndBottom/>
                <wp:docPr id="1520036739" name="Group 10" descr="Pre-Application Scheme: High Street View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6835" cy="3954780"/>
                          <a:chOff x="1069" y="271"/>
                          <a:chExt cx="10121" cy="6228"/>
                        </a:xfrm>
                      </wpg:grpSpPr>
                      <wps:wsp>
                        <wps:cNvPr id="1221279248" name="Freeform 11"/>
                        <wps:cNvSpPr>
                          <a:spLocks/>
                        </wps:cNvSpPr>
                        <wps:spPr bwMode="auto">
                          <a:xfrm>
                            <a:off x="6726" y="3384"/>
                            <a:ext cx="1001" cy="2393"/>
                          </a:xfrm>
                          <a:custGeom>
                            <a:avLst/>
                            <a:gdLst>
                              <a:gd name="T0" fmla="*/ 0 w 1001"/>
                              <a:gd name="T1" fmla="*/ 0 h 2393"/>
                              <a:gd name="T2" fmla="*/ 167 w 1001"/>
                              <a:gd name="T3" fmla="*/ 131 h 2393"/>
                              <a:gd name="T4" fmla="*/ 995 w 1001"/>
                              <a:gd name="T5" fmla="*/ 844 h 2393"/>
                              <a:gd name="T6" fmla="*/ 1000 w 1001"/>
                              <a:gd name="T7" fmla="*/ 2291 h 2393"/>
                              <a:gd name="T8" fmla="*/ 136 w 1001"/>
                              <a:gd name="T9" fmla="*/ 2385 h 2393"/>
                              <a:gd name="T10" fmla="*/ 0 w 1001"/>
                              <a:gd name="T11" fmla="*/ 2392 h 2393"/>
                              <a:gd name="T12" fmla="*/ 2 w 1001"/>
                              <a:gd name="T13" fmla="*/ 1960 h 2393"/>
                              <a:gd name="T14" fmla="*/ 261 w 1001"/>
                              <a:gd name="T15" fmla="*/ 1936 h 2393"/>
                              <a:gd name="T16" fmla="*/ 242 w 1001"/>
                              <a:gd name="T17" fmla="*/ 1819 h 2393"/>
                              <a:gd name="T18" fmla="*/ 23 w 1001"/>
                              <a:gd name="T19" fmla="*/ 1799 h 2393"/>
                              <a:gd name="T20" fmla="*/ 0 w 1001"/>
                              <a:gd name="T21" fmla="*/ 0 h 23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001" h="2393">
                                <a:moveTo>
                                  <a:pt x="0" y="0"/>
                                </a:moveTo>
                                <a:lnTo>
                                  <a:pt x="167" y="131"/>
                                </a:lnTo>
                                <a:lnTo>
                                  <a:pt x="995" y="844"/>
                                </a:lnTo>
                                <a:lnTo>
                                  <a:pt x="1000" y="2291"/>
                                </a:lnTo>
                                <a:lnTo>
                                  <a:pt x="136" y="2385"/>
                                </a:lnTo>
                                <a:lnTo>
                                  <a:pt x="0" y="2392"/>
                                </a:lnTo>
                                <a:lnTo>
                                  <a:pt x="2" y="1960"/>
                                </a:lnTo>
                                <a:lnTo>
                                  <a:pt x="261" y="1936"/>
                                </a:lnTo>
                                <a:lnTo>
                                  <a:pt x="242" y="1819"/>
                                </a:lnTo>
                                <a:lnTo>
                                  <a:pt x="23" y="17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972582" name="Picture 12" descr="Harborne High Street View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271"/>
                            <a:ext cx="10120" cy="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9477C4" id="Group 10" o:spid="_x0000_s1026" alt="Pre-Application Scheme: High Street View" style="position:absolute;margin-left:53.45pt;margin-top:13.55pt;width:506.05pt;height:311.4pt;z-index:251657216;mso-wrap-distance-left:0;mso-wrap-distance-right:0;mso-position-horizontal-relative:page" coordorigin="1069,271" coordsize="10121,6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" o:allowincell="f">
                <v:shape id="Freeform 11" o:spid="_x0000_s1027" style="position:absolute;left:6726;top:3384;width:1001;height:2393;visibility:visible;mso-wrap-style:square;v-text-anchor:top" coordsize="1001,2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" path="m,l167,131,995,844r5,1447l136,2385,,2392,2,1960r259,-24l242,1819,23,1799,,xe" filled="f" strokeweight=".70553mm">
                  <v:path arrowok="t" o:connecttype="custom" o:connectlocs="0,0;167,131;995,844;1000,2291;136,2385;0,2392;2,1960;261,1936;242,1819;23,1799;0,0" o:connectangles="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8" type="#_x0000_t75" alt="Harborne High Street View" style="position:absolute;left:1070;top:271;width:10120;height:6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">
                  <v:imagedata r:id="rId22" o:title="Harborne High Street View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0" allowOverlap="1" wp14:anchorId="7E830FA2" wp14:editId="253F3E06">
                <wp:simplePos x="0" y="0"/>
                <wp:positionH relativeFrom="page">
                  <wp:posOffset>8006715</wp:posOffset>
                </wp:positionH>
                <wp:positionV relativeFrom="paragraph">
                  <wp:posOffset>105410</wp:posOffset>
                </wp:positionV>
                <wp:extent cx="6400800" cy="4013200"/>
                <wp:effectExtent l="0" t="0" r="0" b="0"/>
                <wp:wrapTopAndBottom/>
                <wp:docPr id="67431148" name="Rectangle 13" descr="Accepted Pre-Application Scheme: High Street View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0800" cy="401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F5B683" w14:textId="36F0AB13" w:rsidR="00CF2E36" w:rsidRDefault="00CF2E3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63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2AFB5EB" wp14:editId="34DA54B6">
                                  <wp:extent cx="6375400" cy="4013200"/>
                                  <wp:effectExtent l="0" t="0" r="0" b="0"/>
                                  <wp:docPr id="1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75400" cy="401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678220" w14:textId="77777777" w:rsidR="00CF2E36" w:rsidRDefault="00CF2E3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830FA2" id="Rectangle 13" o:spid="_x0000_s1030" alt="Accepted Pre-Application Scheme: High Street View" style="position:absolute;margin-left:630.45pt;margin-top:8.3pt;width:7in;height:316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" o:allowincell="f" filled="f" stroked="f">
                <v:textbox inset="0,0,0,0">
                  <w:txbxContent>
                    <w:p w14:paraId="1DF5B683" w14:textId="36F0AB13" w:rsidR="00CF2E36" w:rsidRDefault="00CF2E36">
                      <w:pPr>
                        <w:widowControl/>
                        <w:autoSpaceDE/>
                        <w:autoSpaceDN/>
                        <w:adjustRightInd/>
                        <w:spacing w:line="63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2AFB5EB" wp14:editId="34DA54B6">
                            <wp:extent cx="6375400" cy="4013200"/>
                            <wp:effectExtent l="0" t="0" r="0" b="0"/>
                            <wp:docPr id="1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75400" cy="401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678220" w14:textId="77777777" w:rsidR="00CF2E36" w:rsidRDefault="00CF2E3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506A7A28" w14:textId="77777777" w:rsidR="00CF2E36" w:rsidRDefault="00CF2E36">
      <w:pPr>
        <w:pStyle w:val="BodyText"/>
        <w:tabs>
          <w:tab w:val="left" w:pos="11704"/>
        </w:tabs>
        <w:kinsoku w:val="0"/>
        <w:overflowPunct w:val="0"/>
        <w:spacing w:before="30"/>
        <w:ind w:left="164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>Accepted Pre-Application Scheme: High</w:t>
      </w:r>
      <w:r>
        <w:rPr>
          <w:b/>
          <w:bCs/>
          <w:spacing w:val="-10"/>
          <w:sz w:val="18"/>
          <w:szCs w:val="18"/>
        </w:rPr>
        <w:t xml:space="preserve"> </w:t>
      </w:r>
      <w:r>
        <w:rPr>
          <w:b/>
          <w:bCs/>
          <w:sz w:val="18"/>
          <w:szCs w:val="18"/>
        </w:rPr>
        <w:t>Street</w:t>
      </w:r>
      <w:r>
        <w:rPr>
          <w:b/>
          <w:bCs/>
          <w:spacing w:val="-3"/>
          <w:sz w:val="18"/>
          <w:szCs w:val="18"/>
        </w:rPr>
        <w:t xml:space="preserve"> </w:t>
      </w:r>
      <w:r>
        <w:rPr>
          <w:b/>
          <w:bCs/>
          <w:sz w:val="18"/>
          <w:szCs w:val="18"/>
        </w:rPr>
        <w:t>View</w:t>
      </w:r>
      <w:r>
        <w:rPr>
          <w:rFonts w:ascii="Times New Roman" w:hAnsi="Times New Roman" w:cs="Times New Roman"/>
          <w:sz w:val="18"/>
          <w:szCs w:val="18"/>
        </w:rPr>
        <w:tab/>
      </w:r>
      <w:r>
        <w:rPr>
          <w:b/>
          <w:bCs/>
          <w:sz w:val="18"/>
          <w:szCs w:val="18"/>
        </w:rPr>
        <w:t>Planning Scheme: High Street</w:t>
      </w:r>
      <w:r>
        <w:rPr>
          <w:b/>
          <w:bCs/>
          <w:spacing w:val="-1"/>
          <w:sz w:val="18"/>
          <w:szCs w:val="18"/>
        </w:rPr>
        <w:t xml:space="preserve"> </w:t>
      </w:r>
      <w:r>
        <w:rPr>
          <w:b/>
          <w:bCs/>
          <w:sz w:val="18"/>
          <w:szCs w:val="18"/>
        </w:rPr>
        <w:t>View</w:t>
      </w:r>
    </w:p>
    <w:p w14:paraId="1FDD4100" w14:textId="77777777" w:rsidR="00CF2E36" w:rsidRDefault="00CF2E36">
      <w:pPr>
        <w:pStyle w:val="BodyText"/>
        <w:tabs>
          <w:tab w:val="left" w:pos="11704"/>
        </w:tabs>
        <w:kinsoku w:val="0"/>
        <w:overflowPunct w:val="0"/>
        <w:spacing w:before="30"/>
        <w:ind w:left="164"/>
        <w:rPr>
          <w:b/>
          <w:bCs/>
          <w:sz w:val="18"/>
          <w:szCs w:val="18"/>
        </w:rPr>
        <w:sectPr w:rsidR="00CF2E36" w:rsidSect="00DF3622">
          <w:pgSz w:w="23820" w:h="16840" w:orient="landscape"/>
          <w:pgMar w:top="1600" w:right="0" w:bottom="1460" w:left="960" w:header="0" w:footer="1263" w:gutter="0"/>
          <w:cols w:space="720"/>
          <w:noEndnote/>
        </w:sectPr>
      </w:pPr>
    </w:p>
    <w:p w14:paraId="06136922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31B4DF72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02ECE4B2" w14:textId="77777777" w:rsidR="00CF2E36" w:rsidRDefault="00CF2E36">
      <w:pPr>
        <w:pStyle w:val="BodyText"/>
        <w:kinsoku w:val="0"/>
        <w:overflowPunct w:val="0"/>
        <w:spacing w:before="10"/>
        <w:rPr>
          <w:b/>
          <w:bCs/>
          <w:sz w:val="17"/>
          <w:szCs w:val="17"/>
        </w:rPr>
      </w:pPr>
    </w:p>
    <w:p w14:paraId="550E30B1" w14:textId="77777777" w:rsidR="00CF2E36" w:rsidRDefault="00CF2E36">
      <w:pPr>
        <w:pStyle w:val="Heading2"/>
        <w:numPr>
          <w:ilvl w:val="1"/>
          <w:numId w:val="2"/>
        </w:numPr>
        <w:tabs>
          <w:tab w:val="left" w:pos="12619"/>
        </w:tabs>
        <w:kinsoku w:val="0"/>
        <w:overflowPunct w:val="0"/>
        <w:spacing w:before="59"/>
        <w:rPr>
          <w:color w:val="B1421D"/>
        </w:rPr>
      </w:pPr>
      <w:r>
        <w:rPr>
          <w:color w:val="B1421D"/>
        </w:rPr>
        <w:t>BLOCK B: HARBORNE PARK</w:t>
      </w:r>
      <w:r>
        <w:rPr>
          <w:color w:val="B1421D"/>
          <w:spacing w:val="-5"/>
        </w:rPr>
        <w:t xml:space="preserve"> </w:t>
      </w:r>
      <w:r>
        <w:rPr>
          <w:color w:val="B1421D"/>
        </w:rPr>
        <w:t>ROAD</w:t>
      </w:r>
    </w:p>
    <w:p w14:paraId="1C6EE0B4" w14:textId="77777777" w:rsidR="00CF2E36" w:rsidRDefault="00CF2E36">
      <w:pPr>
        <w:pStyle w:val="ListParagraph"/>
        <w:numPr>
          <w:ilvl w:val="1"/>
          <w:numId w:val="2"/>
        </w:numPr>
        <w:tabs>
          <w:tab w:val="left" w:pos="12619"/>
        </w:tabs>
        <w:kinsoku w:val="0"/>
        <w:overflowPunct w:val="0"/>
        <w:spacing w:before="167" w:line="285" w:lineRule="auto"/>
        <w:ind w:right="1472"/>
        <w:rPr>
          <w:color w:val="000000"/>
          <w:sz w:val="20"/>
          <w:szCs w:val="20"/>
        </w:rPr>
      </w:pPr>
      <w:r>
        <w:rPr>
          <w:spacing w:val="-2"/>
          <w:w w:val="99"/>
          <w:sz w:val="20"/>
          <w:szCs w:val="20"/>
        </w:rPr>
        <w:t>T</w:t>
      </w:r>
      <w:r>
        <w:rPr>
          <w:w w:val="99"/>
          <w:sz w:val="20"/>
          <w:szCs w:val="20"/>
        </w:rPr>
        <w:t>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pr</w:t>
      </w:r>
      <w:r>
        <w:rPr>
          <w:spacing w:val="1"/>
          <w:w w:val="99"/>
          <w:sz w:val="20"/>
          <w:szCs w:val="20"/>
        </w:rPr>
        <w:t>e-</w:t>
      </w:r>
      <w:proofErr w:type="spellStart"/>
      <w:r>
        <w:rPr>
          <w:w w:val="99"/>
          <w:sz w:val="20"/>
          <w:szCs w:val="20"/>
        </w:rPr>
        <w:t>app</w:t>
      </w:r>
      <w:r>
        <w:rPr>
          <w:spacing w:val="-1"/>
          <w:w w:val="99"/>
          <w:sz w:val="20"/>
          <w:szCs w:val="20"/>
        </w:rPr>
        <w:t>lic</w:t>
      </w:r>
      <w:r>
        <w:rPr>
          <w:w w:val="99"/>
          <w:sz w:val="20"/>
          <w:szCs w:val="20"/>
        </w:rPr>
        <w:t>a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on</w:t>
      </w:r>
      <w:proofErr w:type="spellEnd"/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m</w:t>
      </w:r>
      <w:r>
        <w:rPr>
          <w:w w:val="99"/>
          <w:sz w:val="20"/>
          <w:szCs w:val="20"/>
        </w:rPr>
        <w:t>a</w:t>
      </w:r>
      <w:r>
        <w:rPr>
          <w:spacing w:val="-2"/>
          <w:w w:val="99"/>
          <w:sz w:val="20"/>
          <w:szCs w:val="20"/>
        </w:rPr>
        <w:t>ss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ng</w:t>
      </w:r>
      <w:r>
        <w:rPr>
          <w:rFonts w:ascii="Times New Roman" w:hAnsi="Times New Roman" w:cs="Times New Roman"/>
          <w:spacing w:val="-3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w</w:t>
      </w:r>
      <w:r>
        <w:rPr>
          <w:w w:val="99"/>
          <w:sz w:val="20"/>
          <w:szCs w:val="20"/>
        </w:rPr>
        <w:t>as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</w:t>
      </w:r>
      <w:r>
        <w:rPr>
          <w:spacing w:val="-1"/>
          <w:w w:val="99"/>
          <w:sz w:val="20"/>
          <w:szCs w:val="20"/>
        </w:rPr>
        <w:t>c</w:t>
      </w:r>
      <w:r>
        <w:rPr>
          <w:spacing w:val="2"/>
          <w:w w:val="99"/>
          <w:sz w:val="20"/>
          <w:szCs w:val="20"/>
        </w:rPr>
        <w:t>c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pt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wi</w:t>
      </w:r>
      <w:r>
        <w:rPr>
          <w:w w:val="99"/>
          <w:sz w:val="20"/>
          <w:szCs w:val="20"/>
        </w:rPr>
        <w:t>th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ad</w:t>
      </w:r>
      <w:r>
        <w:rPr>
          <w:spacing w:val="-2"/>
          <w:w w:val="99"/>
          <w:sz w:val="20"/>
          <w:szCs w:val="20"/>
        </w:rPr>
        <w:t>v</w:t>
      </w:r>
      <w:r>
        <w:rPr>
          <w:spacing w:val="2"/>
          <w:w w:val="99"/>
          <w:sz w:val="20"/>
          <w:szCs w:val="20"/>
        </w:rPr>
        <w:t>i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e</w:t>
      </w:r>
      <w:r>
        <w:rPr>
          <w:rFonts w:ascii="Times New Roman" w:hAnsi="Times New Roman" w:cs="Times New Roman"/>
          <w:spacing w:val="-3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to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em</w:t>
      </w:r>
      <w:r>
        <w:rPr>
          <w:w w:val="99"/>
          <w:sz w:val="20"/>
          <w:szCs w:val="20"/>
        </w:rPr>
        <w:t>o</w:t>
      </w:r>
      <w:r>
        <w:rPr>
          <w:spacing w:val="1"/>
          <w:w w:val="99"/>
          <w:sz w:val="20"/>
          <w:szCs w:val="20"/>
        </w:rPr>
        <w:t>v</w:t>
      </w:r>
      <w:r>
        <w:rPr>
          <w:w w:val="99"/>
          <w:sz w:val="20"/>
          <w:szCs w:val="20"/>
        </w:rPr>
        <w:t>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l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spacing w:val="1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tba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ks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to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3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propo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bu</w:t>
      </w:r>
      <w:r>
        <w:rPr>
          <w:spacing w:val="-1"/>
          <w:w w:val="99"/>
          <w:sz w:val="20"/>
          <w:szCs w:val="20"/>
        </w:rPr>
        <w:t>il</w:t>
      </w:r>
      <w:r>
        <w:rPr>
          <w:w w:val="99"/>
          <w:sz w:val="20"/>
          <w:szCs w:val="20"/>
        </w:rPr>
        <w:t>d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</w:t>
      </w:r>
      <w:r>
        <w:rPr>
          <w:spacing w:val="-1"/>
          <w:w w:val="99"/>
          <w:sz w:val="20"/>
          <w:szCs w:val="20"/>
        </w:rPr>
        <w:t>g</w:t>
      </w:r>
      <w:r>
        <w:rPr>
          <w:spacing w:val="-2"/>
          <w:w w:val="99"/>
          <w:sz w:val="20"/>
          <w:szCs w:val="20"/>
        </w:rPr>
        <w:t>s</w:t>
      </w:r>
      <w:r>
        <w:rPr>
          <w:w w:val="99"/>
          <w:sz w:val="20"/>
          <w:szCs w:val="20"/>
        </w:rPr>
        <w:t>.</w:t>
      </w:r>
      <w:r>
        <w:rPr>
          <w:rFonts w:ascii="Times New Roman" w:hAnsi="Times New Roman" w:cs="Times New Roman"/>
          <w:w w:val="99"/>
          <w:sz w:val="20"/>
          <w:szCs w:val="20"/>
        </w:rPr>
        <w:t xml:space="preserve"> </w:t>
      </w:r>
      <w:r>
        <w:rPr>
          <w:spacing w:val="-2"/>
          <w:w w:val="99"/>
          <w:sz w:val="20"/>
          <w:szCs w:val="20"/>
        </w:rPr>
        <w:t>T</w:t>
      </w:r>
      <w:r>
        <w:rPr>
          <w:w w:val="99"/>
          <w:sz w:val="20"/>
          <w:szCs w:val="20"/>
        </w:rPr>
        <w:t>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ann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ng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proofErr w:type="spellStart"/>
      <w:r>
        <w:rPr>
          <w:w w:val="99"/>
          <w:sz w:val="20"/>
          <w:szCs w:val="20"/>
        </w:rPr>
        <w:t>app</w:t>
      </w:r>
      <w:r>
        <w:rPr>
          <w:spacing w:val="-1"/>
          <w:w w:val="99"/>
          <w:sz w:val="20"/>
          <w:szCs w:val="20"/>
        </w:rPr>
        <w:t>lic</w:t>
      </w:r>
      <w:r>
        <w:rPr>
          <w:w w:val="99"/>
          <w:sz w:val="20"/>
          <w:szCs w:val="20"/>
        </w:rPr>
        <w:t>a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on</w:t>
      </w:r>
      <w:proofErr w:type="spellEnd"/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h</w:t>
      </w:r>
      <w:r>
        <w:rPr>
          <w:spacing w:val="1"/>
          <w:w w:val="99"/>
          <w:sz w:val="20"/>
          <w:szCs w:val="20"/>
        </w:rPr>
        <w:t>e</w:t>
      </w:r>
      <w:r>
        <w:rPr>
          <w:spacing w:val="-1"/>
          <w:w w:val="99"/>
          <w:sz w:val="20"/>
          <w:szCs w:val="20"/>
        </w:rPr>
        <w:t>m</w:t>
      </w:r>
      <w:r>
        <w:rPr>
          <w:w w:val="99"/>
          <w:sz w:val="20"/>
          <w:szCs w:val="20"/>
        </w:rPr>
        <w:t>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r</w:t>
      </w:r>
      <w:r>
        <w:rPr>
          <w:spacing w:val="1"/>
          <w:w w:val="99"/>
          <w:sz w:val="20"/>
          <w:szCs w:val="20"/>
        </w:rPr>
        <w:t>e</w:t>
      </w:r>
      <w:r>
        <w:rPr>
          <w:spacing w:val="-2"/>
          <w:w w:val="99"/>
          <w:sz w:val="20"/>
          <w:szCs w:val="20"/>
        </w:rPr>
        <w:t>v</w:t>
      </w:r>
      <w:r>
        <w:rPr>
          <w:spacing w:val="2"/>
          <w:w w:val="99"/>
          <w:sz w:val="20"/>
          <w:szCs w:val="20"/>
        </w:rPr>
        <w:t>i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m</w:t>
      </w:r>
      <w:r>
        <w:rPr>
          <w:spacing w:val="2"/>
          <w:w w:val="99"/>
          <w:sz w:val="20"/>
          <w:szCs w:val="20"/>
        </w:rPr>
        <w:t>a</w:t>
      </w:r>
      <w:r>
        <w:rPr>
          <w:spacing w:val="1"/>
          <w:w w:val="99"/>
          <w:sz w:val="20"/>
          <w:szCs w:val="20"/>
        </w:rPr>
        <w:t>s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ng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to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r</w:t>
      </w:r>
      <w:r>
        <w:rPr>
          <w:spacing w:val="1"/>
          <w:w w:val="99"/>
          <w:sz w:val="20"/>
          <w:szCs w:val="20"/>
        </w:rPr>
        <w:t>e</w:t>
      </w:r>
      <w:r>
        <w:rPr>
          <w:spacing w:val="-1"/>
          <w:w w:val="99"/>
          <w:sz w:val="20"/>
          <w:szCs w:val="20"/>
        </w:rPr>
        <w:t>m</w:t>
      </w:r>
      <w:r>
        <w:rPr>
          <w:w w:val="99"/>
          <w:sz w:val="20"/>
          <w:szCs w:val="20"/>
        </w:rPr>
        <w:t>o</w:t>
      </w:r>
      <w:r>
        <w:rPr>
          <w:spacing w:val="1"/>
          <w:w w:val="99"/>
          <w:sz w:val="20"/>
          <w:szCs w:val="20"/>
        </w:rPr>
        <w:t>v</w:t>
      </w:r>
      <w:r>
        <w:rPr>
          <w:w w:val="99"/>
          <w:sz w:val="20"/>
          <w:szCs w:val="20"/>
        </w:rPr>
        <w:t>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proofErr w:type="spellStart"/>
      <w:proofErr w:type="gramStart"/>
      <w:r>
        <w:rPr>
          <w:spacing w:val="1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ba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ks</w:t>
      </w:r>
      <w:proofErr w:type="spellEnd"/>
      <w:proofErr w:type="gramEnd"/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and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at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t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h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roof</w:t>
      </w:r>
      <w:r>
        <w:rPr>
          <w:rFonts w:ascii="Times New Roman" w:hAnsi="Times New Roman" w:cs="Times New Roman"/>
          <w:w w:val="99"/>
          <w:sz w:val="20"/>
          <w:szCs w:val="20"/>
        </w:rPr>
        <w:t xml:space="preserve"> </w:t>
      </w:r>
      <w:r>
        <w:rPr>
          <w:sz w:val="20"/>
          <w:szCs w:val="20"/>
        </w:rPr>
        <w:t>forms. For further details of accepted massing, please refer to the pre-app</w:t>
      </w:r>
      <w:r>
        <w:rPr>
          <w:spacing w:val="-10"/>
          <w:sz w:val="20"/>
          <w:szCs w:val="20"/>
        </w:rPr>
        <w:t xml:space="preserve"> </w:t>
      </w:r>
      <w:r>
        <w:rPr>
          <w:sz w:val="20"/>
          <w:szCs w:val="20"/>
        </w:rPr>
        <w:t>document,</w:t>
      </w:r>
    </w:p>
    <w:p w14:paraId="64AF212C" w14:textId="77777777" w:rsidR="00CF2E36" w:rsidRDefault="00CF2E36">
      <w:pPr>
        <w:pStyle w:val="BodyText"/>
        <w:kinsoku w:val="0"/>
        <w:overflowPunct w:val="0"/>
        <w:spacing w:line="244" w:lineRule="exact"/>
        <w:ind w:left="12618"/>
      </w:pPr>
      <w:r>
        <w:rPr>
          <w:i/>
          <w:iCs/>
        </w:rPr>
        <w:t>844-D5A-00-XX-RP-A-0001-Outline Feasibility_P03</w:t>
      </w:r>
      <w:r>
        <w:t>.</w:t>
      </w:r>
    </w:p>
    <w:p w14:paraId="2D986F46" w14:textId="77777777" w:rsidR="00CF2E36" w:rsidRDefault="00CF2E36">
      <w:pPr>
        <w:pStyle w:val="BodyText"/>
        <w:kinsoku w:val="0"/>
        <w:overflowPunct w:val="0"/>
      </w:pPr>
    </w:p>
    <w:p w14:paraId="4BF1A58C" w14:textId="77777777" w:rsidR="00CF2E36" w:rsidRDefault="00CF2E36">
      <w:pPr>
        <w:pStyle w:val="BodyText"/>
        <w:kinsoku w:val="0"/>
        <w:overflowPunct w:val="0"/>
        <w:spacing w:before="2"/>
        <w:rPr>
          <w:sz w:val="27"/>
          <w:szCs w:val="27"/>
        </w:rPr>
      </w:pPr>
    </w:p>
    <w:p w14:paraId="1068D2E4" w14:textId="77777777" w:rsidR="00CF2E36" w:rsidRDefault="00CF2E36">
      <w:pPr>
        <w:pStyle w:val="Heading2"/>
        <w:kinsoku w:val="0"/>
        <w:overflowPunct w:val="0"/>
        <w:spacing w:before="1"/>
        <w:ind w:left="11526" w:right="10054"/>
        <w:jc w:val="center"/>
      </w:pPr>
      <w:r>
        <w:t>SUMMARY</w:t>
      </w:r>
    </w:p>
    <w:p w14:paraId="206F1EF1" w14:textId="77777777" w:rsidR="00CF2E36" w:rsidRDefault="00CF2E36">
      <w:pPr>
        <w:pStyle w:val="BodyText"/>
        <w:kinsoku w:val="0"/>
        <w:overflowPunct w:val="0"/>
        <w:spacing w:before="166" w:line="285" w:lineRule="auto"/>
        <w:ind w:left="11747" w:right="1494" w:hanging="36"/>
        <w:jc w:val="both"/>
      </w:pPr>
      <w:r>
        <w:t>The</w:t>
      </w:r>
      <w:r>
        <w:rPr>
          <w:spacing w:val="-5"/>
        </w:rPr>
        <w:t xml:space="preserve"> </w:t>
      </w:r>
      <w:r>
        <w:t>accepted</w:t>
      </w:r>
      <w:r>
        <w:rPr>
          <w:spacing w:val="-2"/>
        </w:rPr>
        <w:t xml:space="preserve"> </w:t>
      </w:r>
      <w:r>
        <w:t>pre-app</w:t>
      </w:r>
      <w:r>
        <w:rPr>
          <w:spacing w:val="-3"/>
        </w:rPr>
        <w:t xml:space="preserve"> </w:t>
      </w:r>
      <w:r>
        <w:t>massing</w:t>
      </w:r>
      <w:r>
        <w:rPr>
          <w:spacing w:val="-3"/>
        </w:rPr>
        <w:t xml:space="preserve"> </w:t>
      </w:r>
      <w:r>
        <w:t>(below</w:t>
      </w:r>
      <w:r>
        <w:rPr>
          <w:spacing w:val="-4"/>
        </w:rPr>
        <w:t xml:space="preserve"> </w:t>
      </w:r>
      <w:r>
        <w:t>left)</w:t>
      </w:r>
      <w:r>
        <w:rPr>
          <w:spacing w:val="-4"/>
        </w:rPr>
        <w:t xml:space="preserve"> </w:t>
      </w:r>
      <w:r>
        <w:t>included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storeys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street frontage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proofErr w:type="gramStart"/>
      <w:r>
        <w:t>4</w:t>
      </w:r>
      <w:r>
        <w:rPr>
          <w:spacing w:val="-4"/>
        </w:rPr>
        <w:t xml:space="preserve"> </w:t>
      </w:r>
      <w:r>
        <w:t>storey</w:t>
      </w:r>
      <w:proofErr w:type="gramEnd"/>
      <w:r>
        <w:rPr>
          <w:spacing w:val="-2"/>
        </w:rPr>
        <w:t xml:space="preserve"> </w:t>
      </w:r>
      <w:r>
        <w:t>set</w:t>
      </w:r>
      <w:r>
        <w:rPr>
          <w:spacing w:val="-3"/>
        </w:rPr>
        <w:t xml:space="preserve"> </w:t>
      </w:r>
      <w:r>
        <w:t>back.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 xml:space="preserve">pre-app the </w:t>
      </w:r>
      <w:proofErr w:type="gramStart"/>
      <w:r>
        <w:t>4 storey</w:t>
      </w:r>
      <w:proofErr w:type="gramEnd"/>
      <w:r>
        <w:t xml:space="preserve"> set back was not accepted and has been replaced by a pitched roof form. The submitted planning scheme proposes 3 storeys to the street</w:t>
      </w:r>
      <w:r>
        <w:rPr>
          <w:spacing w:val="1"/>
        </w:rPr>
        <w:t xml:space="preserve"> </w:t>
      </w:r>
      <w:r>
        <w:t>frontage.</w:t>
      </w:r>
    </w:p>
    <w:p w14:paraId="6202BA2C" w14:textId="77777777" w:rsidR="00CF2E36" w:rsidRDefault="00CF2E36">
      <w:pPr>
        <w:pStyle w:val="BodyText"/>
        <w:kinsoku w:val="0"/>
        <w:overflowPunct w:val="0"/>
      </w:pPr>
    </w:p>
    <w:p w14:paraId="1DAD13C9" w14:textId="77777777" w:rsidR="00CF2E36" w:rsidRDefault="00CF2E36">
      <w:pPr>
        <w:pStyle w:val="BodyText"/>
        <w:kinsoku w:val="0"/>
        <w:overflowPunct w:val="0"/>
        <w:spacing w:before="7"/>
        <w:rPr>
          <w:sz w:val="23"/>
          <w:szCs w:val="23"/>
        </w:rPr>
      </w:pPr>
    </w:p>
    <w:p w14:paraId="13DCCBC8" w14:textId="77777777" w:rsidR="00CF2E36" w:rsidRDefault="00CF2E36">
      <w:pPr>
        <w:pStyle w:val="Heading2"/>
        <w:kinsoku w:val="0"/>
        <w:overflowPunct w:val="0"/>
        <w:jc w:val="both"/>
      </w:pPr>
      <w:r>
        <w:t>Why is the massing now a concern as this was massing agreed at pre-app?</w:t>
      </w:r>
    </w:p>
    <w:p w14:paraId="18826F41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5EF2E1E9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26D1848F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4ED71E6A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2DB6B8C0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55DA7B56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39BA6710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3F109BF7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7B3C33AF" w14:textId="34F2DD1A" w:rsidR="00CF2E36" w:rsidRDefault="00CF2E36">
      <w:pPr>
        <w:pStyle w:val="BodyText"/>
        <w:kinsoku w:val="0"/>
        <w:overflowPunct w:val="0"/>
        <w:spacing w:before="9"/>
        <w:rPr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9264" behindDoc="0" locked="0" layoutInCell="0" allowOverlap="1" wp14:anchorId="04FBA5E7" wp14:editId="16F772D5">
                <wp:simplePos x="0" y="0"/>
                <wp:positionH relativeFrom="page">
                  <wp:posOffset>678815</wp:posOffset>
                </wp:positionH>
                <wp:positionV relativeFrom="paragraph">
                  <wp:posOffset>1102995</wp:posOffset>
                </wp:positionV>
                <wp:extent cx="6426835" cy="2403475"/>
                <wp:effectExtent l="0" t="0" r="0" b="0"/>
                <wp:wrapTopAndBottom/>
                <wp:docPr id="780814446" name="Group 14" descr="Pre-Application Scheme: Harborne Park Road View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6835" cy="2403475"/>
                          <a:chOff x="1069" y="1737"/>
                          <a:chExt cx="10121" cy="3785"/>
                        </a:xfrm>
                      </wpg:grpSpPr>
                      <wps:wsp>
                        <wps:cNvPr id="113795167" name="Freeform 15"/>
                        <wps:cNvSpPr>
                          <a:spLocks/>
                        </wps:cNvSpPr>
                        <wps:spPr bwMode="auto">
                          <a:xfrm>
                            <a:off x="3392" y="2465"/>
                            <a:ext cx="4625" cy="2388"/>
                          </a:xfrm>
                          <a:custGeom>
                            <a:avLst/>
                            <a:gdLst>
                              <a:gd name="T0" fmla="*/ 4 w 4625"/>
                              <a:gd name="T1" fmla="*/ 2183 h 2388"/>
                              <a:gd name="T2" fmla="*/ 0 w 4625"/>
                              <a:gd name="T3" fmla="*/ 1372 h 2388"/>
                              <a:gd name="T4" fmla="*/ 2116 w 4625"/>
                              <a:gd name="T5" fmla="*/ 431 h 2388"/>
                              <a:gd name="T6" fmla="*/ 2210 w 4625"/>
                              <a:gd name="T7" fmla="*/ 443 h 2388"/>
                              <a:gd name="T8" fmla="*/ 3220 w 4625"/>
                              <a:gd name="T9" fmla="*/ 0 h 2388"/>
                              <a:gd name="T10" fmla="*/ 3503 w 4625"/>
                              <a:gd name="T11" fmla="*/ 47 h 2388"/>
                              <a:gd name="T12" fmla="*/ 3976 w 4625"/>
                              <a:gd name="T13" fmla="*/ 143 h 2388"/>
                              <a:gd name="T14" fmla="*/ 4209 w 4625"/>
                              <a:gd name="T15" fmla="*/ 189 h 2388"/>
                              <a:gd name="T16" fmla="*/ 4341 w 4625"/>
                              <a:gd name="T17" fmla="*/ 215 h 2388"/>
                              <a:gd name="T18" fmla="*/ 4355 w 4625"/>
                              <a:gd name="T19" fmla="*/ 643 h 2388"/>
                              <a:gd name="T20" fmla="*/ 4619 w 4625"/>
                              <a:gd name="T21" fmla="*/ 626 h 2388"/>
                              <a:gd name="T22" fmla="*/ 4624 w 4625"/>
                              <a:gd name="T23" fmla="*/ 1456 h 2388"/>
                              <a:gd name="T24" fmla="*/ 3124 w 4625"/>
                              <a:gd name="T25" fmla="*/ 1358 h 2388"/>
                              <a:gd name="T26" fmla="*/ 2611 w 4625"/>
                              <a:gd name="T27" fmla="*/ 1857 h 2388"/>
                              <a:gd name="T28" fmla="*/ 2577 w 4625"/>
                              <a:gd name="T29" fmla="*/ 1857 h 2388"/>
                              <a:gd name="T30" fmla="*/ 2558 w 4625"/>
                              <a:gd name="T31" fmla="*/ 2378 h 2388"/>
                              <a:gd name="T32" fmla="*/ 2135 w 4625"/>
                              <a:gd name="T33" fmla="*/ 2387 h 2388"/>
                              <a:gd name="T34" fmla="*/ 4 w 4625"/>
                              <a:gd name="T35" fmla="*/ 2183 h 23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4625" h="2388">
                                <a:moveTo>
                                  <a:pt x="4" y="2183"/>
                                </a:moveTo>
                                <a:lnTo>
                                  <a:pt x="0" y="1372"/>
                                </a:lnTo>
                                <a:lnTo>
                                  <a:pt x="2116" y="431"/>
                                </a:lnTo>
                                <a:lnTo>
                                  <a:pt x="2210" y="443"/>
                                </a:lnTo>
                                <a:lnTo>
                                  <a:pt x="3220" y="0"/>
                                </a:lnTo>
                                <a:lnTo>
                                  <a:pt x="3503" y="47"/>
                                </a:lnTo>
                                <a:lnTo>
                                  <a:pt x="3976" y="143"/>
                                </a:lnTo>
                                <a:lnTo>
                                  <a:pt x="4209" y="189"/>
                                </a:lnTo>
                                <a:lnTo>
                                  <a:pt x="4341" y="215"/>
                                </a:lnTo>
                                <a:lnTo>
                                  <a:pt x="4355" y="643"/>
                                </a:lnTo>
                                <a:lnTo>
                                  <a:pt x="4619" y="626"/>
                                </a:lnTo>
                                <a:lnTo>
                                  <a:pt x="4624" y="1456"/>
                                </a:lnTo>
                                <a:lnTo>
                                  <a:pt x="3124" y="1358"/>
                                </a:lnTo>
                                <a:lnTo>
                                  <a:pt x="2611" y="1857"/>
                                </a:lnTo>
                                <a:lnTo>
                                  <a:pt x="2577" y="1857"/>
                                </a:lnTo>
                                <a:lnTo>
                                  <a:pt x="2558" y="2378"/>
                                </a:lnTo>
                                <a:lnTo>
                                  <a:pt x="2135" y="2387"/>
                                </a:lnTo>
                                <a:lnTo>
                                  <a:pt x="4" y="21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3509052" name="Freeform 16"/>
                        <wps:cNvSpPr>
                          <a:spLocks/>
                        </wps:cNvSpPr>
                        <wps:spPr bwMode="auto">
                          <a:xfrm>
                            <a:off x="8360" y="3081"/>
                            <a:ext cx="2446" cy="1383"/>
                          </a:xfrm>
                          <a:custGeom>
                            <a:avLst/>
                            <a:gdLst>
                              <a:gd name="T0" fmla="*/ 0 w 2446"/>
                              <a:gd name="T1" fmla="*/ 868 h 1383"/>
                              <a:gd name="T2" fmla="*/ 4 w 2446"/>
                              <a:gd name="T3" fmla="*/ 263 h 1383"/>
                              <a:gd name="T4" fmla="*/ 1641 w 2446"/>
                              <a:gd name="T5" fmla="*/ 0 h 1383"/>
                              <a:gd name="T6" fmla="*/ 2445 w 2446"/>
                              <a:gd name="T7" fmla="*/ 278 h 1383"/>
                              <a:gd name="T8" fmla="*/ 2428 w 2446"/>
                              <a:gd name="T9" fmla="*/ 1367 h 1383"/>
                              <a:gd name="T10" fmla="*/ 1588 w 2446"/>
                              <a:gd name="T11" fmla="*/ 1382 h 1383"/>
                              <a:gd name="T12" fmla="*/ 1562 w 2446"/>
                              <a:gd name="T13" fmla="*/ 1303 h 1383"/>
                              <a:gd name="T14" fmla="*/ 791 w 2446"/>
                              <a:gd name="T15" fmla="*/ 926 h 1383"/>
                              <a:gd name="T16" fmla="*/ 0 w 2446"/>
                              <a:gd name="T17" fmla="*/ 868 h 13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446" h="1383">
                                <a:moveTo>
                                  <a:pt x="0" y="868"/>
                                </a:moveTo>
                                <a:lnTo>
                                  <a:pt x="4" y="263"/>
                                </a:lnTo>
                                <a:lnTo>
                                  <a:pt x="1641" y="0"/>
                                </a:lnTo>
                                <a:lnTo>
                                  <a:pt x="2445" y="278"/>
                                </a:lnTo>
                                <a:lnTo>
                                  <a:pt x="2428" y="1367"/>
                                </a:lnTo>
                                <a:lnTo>
                                  <a:pt x="1588" y="1382"/>
                                </a:lnTo>
                                <a:lnTo>
                                  <a:pt x="1562" y="1303"/>
                                </a:lnTo>
                                <a:lnTo>
                                  <a:pt x="791" y="926"/>
                                </a:lnTo>
                                <a:lnTo>
                                  <a:pt x="0" y="8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9288180" name="Picture 17" descr="Harborne High Street Harborne Park Road View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1738"/>
                            <a:ext cx="10120" cy="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C7DDF0" id="Group 14" o:spid="_x0000_s1026" alt="Pre-Application Scheme: Harborne Park Road View" style="position:absolute;margin-left:53.45pt;margin-top:86.85pt;width:506.05pt;height:189.25pt;z-index:251659264;mso-wrap-distance-left:0;mso-wrap-distance-right:0;mso-position-horizontal-relative:page" coordorigin="1069,1737" coordsize="10121,37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R3jnnGDjmnV5R4a+MkM0qW2tIbMjgXaK0cbt6bXAb9K9MhvoriPzIpUki/wCeiNlf&#10;z6UDsW6KTIpa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" o:allowincell="f">
                <v:shape id="Freeform 15" o:spid="_x0000_s1027" style="position:absolute;left:3392;top:2465;width:4625;height:2388;visibility:visible;mso-wrap-style:square;v-text-anchor:top" coordsize="4625,2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" path="m4,2183l,1372,2116,431r94,12l3220,r283,47l3976,143r233,46l4341,215r14,428l4619,626r5,830l3124,1358r-513,499l2577,1857r-19,521l2135,2387,4,2183xe" filled="f" strokeweight=".70553mm">
                  <v:path arrowok="t" o:connecttype="custom" o:connectlocs="4,2183;0,1372;2116,431;2210,443;3220,0;3503,47;3976,143;4209,189;4341,215;4355,643;4619,626;4624,1456;3124,1358;2611,1857;2577,1857;2558,2378;2135,2387;4,2183" o:connectangles="0,0,0,0,0,0,0,0,0,0,0,0,0,0,0,0,0,0"/>
                </v:shape>
                <v:shape id="Freeform 16" o:spid="_x0000_s1028" style="position:absolute;left:8360;top:3081;width:2446;height:1383;visibility:visible;mso-wrap-style:square;v-text-anchor:top" coordsize="2446,1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" path="m,868l4,263,1641,r804,278l2428,1367r-840,15l1562,1303,791,926,,868xe" filled="f" strokeweight=".70553mm">
                  <v:path arrowok="t" o:connecttype="custom" o:connectlocs="0,868;4,263;1641,0;2445,278;2428,1367;1588,1382;1562,1303;791,926;0,868" o:connectangles="0,0,0,0,0,0,0,0,0"/>
                </v:shape>
                <v:shape id="Picture 17" o:spid="_x0000_s1029" type="#_x0000_t75" alt="Harborne High Street Harborne Park Road View" style="position:absolute;left:1070;top:1738;width:10120;height: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">
                  <v:imagedata r:id="rId26" o:title="Harborne High Street Harborne Park Road View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0288" behindDoc="0" locked="0" layoutInCell="0" allowOverlap="1" wp14:anchorId="45183FB2" wp14:editId="133DC441">
                <wp:simplePos x="0" y="0"/>
                <wp:positionH relativeFrom="page">
                  <wp:posOffset>8009890</wp:posOffset>
                </wp:positionH>
                <wp:positionV relativeFrom="paragraph">
                  <wp:posOffset>186055</wp:posOffset>
                </wp:positionV>
                <wp:extent cx="6184900" cy="3251200"/>
                <wp:effectExtent l="0" t="0" r="0" b="0"/>
                <wp:wrapTopAndBottom/>
                <wp:docPr id="934504190" name="Rectangle 18" descr="Harborne Park Road View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4900" cy="325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F99651" w14:textId="781EB745" w:rsidR="00CF2E36" w:rsidRDefault="00CF2E3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51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9E2C04D" wp14:editId="564A36A2">
                                  <wp:extent cx="6146800" cy="3251200"/>
                                  <wp:effectExtent l="0" t="0" r="0" b="0"/>
                                  <wp:docPr id="15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46800" cy="3251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089BA3" w14:textId="77777777" w:rsidR="00CF2E36" w:rsidRDefault="00CF2E3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183FB2" id="Rectangle 18" o:spid="_x0000_s1031" alt="Harborne Park Road View" style="position:absolute;margin-left:630.7pt;margin-top:14.65pt;width:487pt;height:256pt;z-index:251660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" o:allowincell="f" filled="f" stroked="f">
                <v:textbox inset="0,0,0,0">
                  <w:txbxContent>
                    <w:p w14:paraId="70F99651" w14:textId="781EB745" w:rsidR="00CF2E36" w:rsidRDefault="00CF2E36">
                      <w:pPr>
                        <w:widowControl/>
                        <w:autoSpaceDE/>
                        <w:autoSpaceDN/>
                        <w:adjustRightInd/>
                        <w:spacing w:line="51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9E2C04D" wp14:editId="564A36A2">
                            <wp:extent cx="6146800" cy="3251200"/>
                            <wp:effectExtent l="0" t="0" r="0" b="0"/>
                            <wp:docPr id="15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46800" cy="3251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089BA3" w14:textId="77777777" w:rsidR="00CF2E36" w:rsidRDefault="00CF2E3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4F97C26D" w14:textId="77777777" w:rsidR="00CF2E36" w:rsidRDefault="00CF2E36">
      <w:pPr>
        <w:pStyle w:val="BodyText"/>
        <w:tabs>
          <w:tab w:val="left" w:pos="11704"/>
        </w:tabs>
        <w:kinsoku w:val="0"/>
        <w:overflowPunct w:val="0"/>
        <w:spacing w:before="30"/>
        <w:ind w:left="164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>Accepted Pre-Application Scheme: Harborne Park</w:t>
      </w:r>
      <w:r>
        <w:rPr>
          <w:b/>
          <w:bCs/>
          <w:spacing w:val="-14"/>
          <w:sz w:val="18"/>
          <w:szCs w:val="18"/>
        </w:rPr>
        <w:t xml:space="preserve"> </w:t>
      </w:r>
      <w:r>
        <w:rPr>
          <w:b/>
          <w:bCs/>
          <w:sz w:val="18"/>
          <w:szCs w:val="18"/>
        </w:rPr>
        <w:t>Road</w:t>
      </w:r>
      <w:r>
        <w:rPr>
          <w:b/>
          <w:bCs/>
          <w:spacing w:val="-3"/>
          <w:sz w:val="18"/>
          <w:szCs w:val="18"/>
        </w:rPr>
        <w:t xml:space="preserve"> </w:t>
      </w:r>
      <w:r>
        <w:rPr>
          <w:b/>
          <w:bCs/>
          <w:sz w:val="18"/>
          <w:szCs w:val="18"/>
        </w:rPr>
        <w:t>View</w:t>
      </w:r>
      <w:r>
        <w:rPr>
          <w:rFonts w:ascii="Times New Roman" w:hAnsi="Times New Roman" w:cs="Times New Roman"/>
          <w:sz w:val="18"/>
          <w:szCs w:val="18"/>
        </w:rPr>
        <w:tab/>
      </w:r>
      <w:r>
        <w:rPr>
          <w:b/>
          <w:bCs/>
          <w:sz w:val="18"/>
          <w:szCs w:val="18"/>
        </w:rPr>
        <w:t>Planning Scheme: Harborne Park Road</w:t>
      </w:r>
      <w:r>
        <w:rPr>
          <w:b/>
          <w:bCs/>
          <w:spacing w:val="-1"/>
          <w:sz w:val="18"/>
          <w:szCs w:val="18"/>
        </w:rPr>
        <w:t xml:space="preserve"> </w:t>
      </w:r>
      <w:r>
        <w:rPr>
          <w:b/>
          <w:bCs/>
          <w:sz w:val="18"/>
          <w:szCs w:val="18"/>
        </w:rPr>
        <w:t>View</w:t>
      </w:r>
    </w:p>
    <w:p w14:paraId="0C0AA133" w14:textId="77777777" w:rsidR="00CF2E36" w:rsidRDefault="00CF2E36">
      <w:pPr>
        <w:pStyle w:val="BodyText"/>
        <w:tabs>
          <w:tab w:val="left" w:pos="11704"/>
        </w:tabs>
        <w:kinsoku w:val="0"/>
        <w:overflowPunct w:val="0"/>
        <w:spacing w:before="30"/>
        <w:ind w:left="164"/>
        <w:rPr>
          <w:b/>
          <w:bCs/>
          <w:sz w:val="18"/>
          <w:szCs w:val="18"/>
        </w:rPr>
        <w:sectPr w:rsidR="00CF2E36" w:rsidSect="00DF3622">
          <w:pgSz w:w="23820" w:h="16840" w:orient="landscape"/>
          <w:pgMar w:top="1600" w:right="0" w:bottom="1460" w:left="960" w:header="0" w:footer="1263" w:gutter="0"/>
          <w:cols w:space="720"/>
          <w:noEndnote/>
        </w:sectPr>
      </w:pPr>
    </w:p>
    <w:p w14:paraId="0ED6CD97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6199C5D6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6347947B" w14:textId="77777777" w:rsidR="00CF2E36" w:rsidRDefault="00CF2E36">
      <w:pPr>
        <w:pStyle w:val="BodyText"/>
        <w:kinsoku w:val="0"/>
        <w:overflowPunct w:val="0"/>
        <w:spacing w:before="10"/>
        <w:rPr>
          <w:b/>
          <w:bCs/>
          <w:sz w:val="17"/>
          <w:szCs w:val="17"/>
        </w:rPr>
      </w:pPr>
    </w:p>
    <w:p w14:paraId="4C18288C" w14:textId="77777777" w:rsidR="00CF2E36" w:rsidRDefault="00CF2E36">
      <w:pPr>
        <w:pStyle w:val="BodyText"/>
        <w:kinsoku w:val="0"/>
        <w:overflowPunct w:val="0"/>
        <w:spacing w:before="10"/>
        <w:rPr>
          <w:b/>
          <w:bCs/>
          <w:sz w:val="17"/>
          <w:szCs w:val="17"/>
        </w:rPr>
        <w:sectPr w:rsidR="00CF2E36" w:rsidSect="00DF3622">
          <w:pgSz w:w="23820" w:h="16840" w:orient="landscape"/>
          <w:pgMar w:top="1600" w:right="0" w:bottom="1460" w:left="960" w:header="0" w:footer="1263" w:gutter="0"/>
          <w:cols w:space="720"/>
          <w:noEndnote/>
        </w:sectPr>
      </w:pPr>
    </w:p>
    <w:p w14:paraId="55D851FC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66CE0331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085D560E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7FBB1619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474BB411" w14:textId="77777777" w:rsidR="00CF2E36" w:rsidRDefault="00CF2E36">
      <w:pPr>
        <w:pStyle w:val="BodyText"/>
        <w:kinsoku w:val="0"/>
        <w:overflowPunct w:val="0"/>
        <w:spacing w:before="7"/>
        <w:rPr>
          <w:b/>
          <w:bCs/>
          <w:sz w:val="28"/>
          <w:szCs w:val="28"/>
        </w:rPr>
      </w:pPr>
    </w:p>
    <w:p w14:paraId="3E47DB19" w14:textId="0BABDE79" w:rsidR="00CF2E36" w:rsidRDefault="00CF2E36">
      <w:pPr>
        <w:pStyle w:val="BodyText"/>
        <w:kinsoku w:val="0"/>
        <w:overflowPunct w:val="0"/>
        <w:ind w:left="109"/>
      </w:pPr>
      <w:r>
        <w:rPr>
          <w:noProof/>
        </w:rPr>
        <w:drawing>
          <wp:inline distT="0" distB="0" distL="0" distR="0" wp14:anchorId="4E507305" wp14:editId="123C7AEC">
            <wp:extent cx="6286500" cy="2838450"/>
            <wp:effectExtent l="0" t="0" r="0" b="0"/>
            <wp:docPr id="16" name="Picture 10" descr="Harborne High Street Site Plan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0" descr="Harborne High Street Site Plan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D2FA3" w14:textId="77777777" w:rsidR="00CF2E36" w:rsidRDefault="00CF2E36">
      <w:pPr>
        <w:pStyle w:val="BodyText"/>
        <w:kinsoku w:val="0"/>
        <w:overflowPunct w:val="0"/>
        <w:spacing w:before="10"/>
        <w:rPr>
          <w:b/>
          <w:bCs/>
          <w:sz w:val="14"/>
          <w:szCs w:val="14"/>
        </w:rPr>
      </w:pPr>
    </w:p>
    <w:p w14:paraId="40096D16" w14:textId="77777777" w:rsidR="00CF2E36" w:rsidRDefault="00CF2E36">
      <w:pPr>
        <w:pStyle w:val="BodyText"/>
        <w:kinsoku w:val="0"/>
        <w:overflowPunct w:val="0"/>
        <w:ind w:left="164"/>
        <w:rPr>
          <w:b/>
          <w:bCs/>
          <w:color w:val="252525"/>
          <w:sz w:val="18"/>
          <w:szCs w:val="18"/>
        </w:rPr>
      </w:pPr>
      <w:r>
        <w:rPr>
          <w:b/>
          <w:bCs/>
          <w:color w:val="252525"/>
          <w:sz w:val="18"/>
          <w:szCs w:val="18"/>
        </w:rPr>
        <w:t>Proposed Block A (High Street) Typical Floor Plan</w:t>
      </w:r>
    </w:p>
    <w:p w14:paraId="44AABBE9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64F7A818" w14:textId="434C44AE" w:rsidR="00CF2E36" w:rsidRDefault="00CF2E36">
      <w:pPr>
        <w:pStyle w:val="BodyText"/>
        <w:kinsoku w:val="0"/>
        <w:overflowPunct w:val="0"/>
        <w:rPr>
          <w:b/>
          <w:bCs/>
          <w:sz w:val="11"/>
          <w:szCs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0" allowOverlap="1" wp14:anchorId="7F595B1B" wp14:editId="5D5AA7A0">
                <wp:simplePos x="0" y="0"/>
                <wp:positionH relativeFrom="page">
                  <wp:posOffset>679450</wp:posOffset>
                </wp:positionH>
                <wp:positionV relativeFrom="paragraph">
                  <wp:posOffset>110490</wp:posOffset>
                </wp:positionV>
                <wp:extent cx="6362700" cy="3606800"/>
                <wp:effectExtent l="0" t="0" r="0" b="0"/>
                <wp:wrapTopAndBottom/>
                <wp:docPr id="717376562" name="Rectangle 19" descr="Harborne Road Site Plan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62700" cy="360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1019E7" w14:textId="3C6C9262" w:rsidR="00CF2E36" w:rsidRDefault="00CF2E3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568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AF83233" wp14:editId="0B6BAA2F">
                                  <wp:extent cx="6362700" cy="3606800"/>
                                  <wp:effectExtent l="0" t="0" r="0" b="0"/>
                                  <wp:docPr id="1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62700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BE856A" w14:textId="77777777" w:rsidR="00CF2E36" w:rsidRDefault="00CF2E3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595B1B" id="Rectangle 19" o:spid="_x0000_s1032" alt="Harborne Road Site Plan" style="position:absolute;margin-left:53.5pt;margin-top:8.7pt;width:501pt;height:284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" o:allowincell="f" filled="f" stroked="f">
                <v:textbox inset="0,0,0,0">
                  <w:txbxContent>
                    <w:p w14:paraId="441019E7" w14:textId="3C6C9262" w:rsidR="00CF2E36" w:rsidRDefault="00CF2E36">
                      <w:pPr>
                        <w:widowControl/>
                        <w:autoSpaceDE/>
                        <w:autoSpaceDN/>
                        <w:adjustRightInd/>
                        <w:spacing w:line="568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AF83233" wp14:editId="0B6BAA2F">
                            <wp:extent cx="6362700" cy="3606800"/>
                            <wp:effectExtent l="0" t="0" r="0" b="0"/>
                            <wp:docPr id="18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62700" cy="360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BE856A" w14:textId="77777777" w:rsidR="00CF2E36" w:rsidRDefault="00CF2E3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</w:p>
    <w:p w14:paraId="0BF88161" w14:textId="77777777" w:rsidR="00CF2E36" w:rsidRDefault="00CF2E36">
      <w:pPr>
        <w:pStyle w:val="BodyText"/>
        <w:kinsoku w:val="0"/>
        <w:overflowPunct w:val="0"/>
        <w:spacing w:before="77"/>
        <w:ind w:left="164"/>
        <w:rPr>
          <w:b/>
          <w:bCs/>
          <w:color w:val="252525"/>
          <w:sz w:val="18"/>
          <w:szCs w:val="18"/>
        </w:rPr>
      </w:pPr>
      <w:r>
        <w:rPr>
          <w:b/>
          <w:bCs/>
          <w:color w:val="252525"/>
          <w:sz w:val="18"/>
          <w:szCs w:val="18"/>
        </w:rPr>
        <w:t>Proposed Block B (Harborne Park Road) Typical Floor Plan</w:t>
      </w:r>
    </w:p>
    <w:p w14:paraId="578825DA" w14:textId="77777777" w:rsidR="00CF2E36" w:rsidRDefault="00CF2E36">
      <w:pPr>
        <w:pStyle w:val="Heading2"/>
        <w:numPr>
          <w:ilvl w:val="1"/>
          <w:numId w:val="1"/>
        </w:numPr>
        <w:tabs>
          <w:tab w:val="left" w:pos="1025"/>
        </w:tabs>
        <w:kinsoku w:val="0"/>
        <w:overflowPunct w:val="0"/>
        <w:spacing w:before="59"/>
        <w:ind w:hanging="909"/>
        <w:rPr>
          <w:color w:val="B1421D"/>
        </w:rPr>
      </w:pPr>
      <w:r>
        <w:rPr>
          <w:color w:val="B1421D"/>
          <w:spacing w:val="1"/>
          <w:w w:val="99"/>
        </w:rPr>
        <w:br w:type="column"/>
      </w:r>
      <w:r>
        <w:rPr>
          <w:color w:val="B1421D"/>
        </w:rPr>
        <w:t>MIX</w:t>
      </w:r>
    </w:p>
    <w:p w14:paraId="1D20FE34" w14:textId="77777777" w:rsidR="00CF2E36" w:rsidRDefault="00CF2E36">
      <w:pPr>
        <w:pStyle w:val="BodyText"/>
        <w:kinsoku w:val="0"/>
        <w:overflowPunct w:val="0"/>
        <w:rPr>
          <w:b/>
          <w:bCs/>
        </w:rPr>
      </w:pPr>
    </w:p>
    <w:p w14:paraId="15C4DAD9" w14:textId="77777777" w:rsidR="00CF2E36" w:rsidRDefault="00CF2E36">
      <w:pPr>
        <w:pStyle w:val="BodyText"/>
        <w:kinsoku w:val="0"/>
        <w:overflowPunct w:val="0"/>
        <w:spacing w:before="5"/>
        <w:rPr>
          <w:b/>
          <w:bCs/>
          <w:sz w:val="17"/>
          <w:szCs w:val="17"/>
        </w:rPr>
      </w:pPr>
    </w:p>
    <w:p w14:paraId="3C0C7506" w14:textId="77777777" w:rsidR="00CF2E36" w:rsidRDefault="00CF2E36">
      <w:pPr>
        <w:pStyle w:val="ListParagraph"/>
        <w:numPr>
          <w:ilvl w:val="1"/>
          <w:numId w:val="1"/>
        </w:numPr>
        <w:tabs>
          <w:tab w:val="left" w:pos="1025"/>
        </w:tabs>
        <w:kinsoku w:val="0"/>
        <w:overflowPunct w:val="0"/>
        <w:spacing w:before="0"/>
        <w:ind w:hanging="909"/>
        <w:rPr>
          <w:color w:val="000000"/>
          <w:sz w:val="20"/>
          <w:szCs w:val="20"/>
        </w:rPr>
      </w:pPr>
      <w:r>
        <w:rPr>
          <w:sz w:val="20"/>
          <w:szCs w:val="20"/>
        </w:rPr>
        <w:t xml:space="preserve">The Pre-App scheme proposed a mix </w:t>
      </w:r>
      <w:proofErr w:type="gramStart"/>
      <w:r>
        <w:rPr>
          <w:sz w:val="20"/>
          <w:szCs w:val="20"/>
        </w:rPr>
        <w:t>of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:</w:t>
      </w:r>
      <w:proofErr w:type="gramEnd"/>
    </w:p>
    <w:p w14:paraId="44F237E1" w14:textId="77777777" w:rsidR="00CF2E36" w:rsidRDefault="00CF2E36">
      <w:pPr>
        <w:pStyle w:val="BodyText"/>
        <w:kinsoku w:val="0"/>
        <w:overflowPunct w:val="0"/>
        <w:spacing w:before="167"/>
        <w:ind w:left="1024"/>
      </w:pPr>
      <w:r>
        <w:t>76% one bed and 24% 2 bed apartments which was accepted.</w:t>
      </w:r>
    </w:p>
    <w:p w14:paraId="1B567E45" w14:textId="77777777" w:rsidR="00CF2E36" w:rsidRDefault="00CF2E36">
      <w:pPr>
        <w:pStyle w:val="BodyText"/>
        <w:kinsoku w:val="0"/>
        <w:overflowPunct w:val="0"/>
      </w:pPr>
    </w:p>
    <w:p w14:paraId="6036D423" w14:textId="77777777" w:rsidR="00CF2E36" w:rsidRDefault="00CF2E36">
      <w:pPr>
        <w:pStyle w:val="BodyText"/>
        <w:kinsoku w:val="0"/>
        <w:overflowPunct w:val="0"/>
        <w:spacing w:before="2"/>
        <w:rPr>
          <w:sz w:val="27"/>
          <w:szCs w:val="27"/>
        </w:rPr>
      </w:pPr>
    </w:p>
    <w:p w14:paraId="32752FF6" w14:textId="77777777" w:rsidR="00CF2E36" w:rsidRDefault="00CF2E36">
      <w:pPr>
        <w:pStyle w:val="ListParagraph"/>
        <w:numPr>
          <w:ilvl w:val="1"/>
          <w:numId w:val="1"/>
        </w:numPr>
        <w:tabs>
          <w:tab w:val="left" w:pos="1025"/>
        </w:tabs>
        <w:kinsoku w:val="0"/>
        <w:overflowPunct w:val="0"/>
        <w:spacing w:before="1" w:line="403" w:lineRule="auto"/>
        <w:ind w:right="2784"/>
        <w:rPr>
          <w:color w:val="000000"/>
          <w:sz w:val="20"/>
          <w:szCs w:val="20"/>
        </w:rPr>
      </w:pPr>
      <w:r>
        <w:rPr>
          <w:spacing w:val="-2"/>
          <w:w w:val="99"/>
          <w:sz w:val="20"/>
          <w:szCs w:val="20"/>
        </w:rPr>
        <w:t>T</w:t>
      </w:r>
      <w:r>
        <w:rPr>
          <w:w w:val="99"/>
          <w:sz w:val="20"/>
          <w:szCs w:val="20"/>
        </w:rPr>
        <w:t>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propo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</w:t>
      </w:r>
      <w:r>
        <w:rPr>
          <w:spacing w:val="-1"/>
          <w:w w:val="99"/>
          <w:sz w:val="20"/>
          <w:szCs w:val="20"/>
        </w:rPr>
        <w:t>l</w:t>
      </w:r>
      <w:r>
        <w:rPr>
          <w:w w:val="99"/>
          <w:sz w:val="20"/>
          <w:szCs w:val="20"/>
        </w:rPr>
        <w:t>ann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ng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proofErr w:type="spellStart"/>
      <w:r>
        <w:rPr>
          <w:w w:val="99"/>
          <w:sz w:val="20"/>
          <w:szCs w:val="20"/>
        </w:rPr>
        <w:t>app</w:t>
      </w:r>
      <w:r>
        <w:rPr>
          <w:spacing w:val="-1"/>
          <w:w w:val="99"/>
          <w:sz w:val="20"/>
          <w:szCs w:val="20"/>
        </w:rPr>
        <w:t>lic</w:t>
      </w:r>
      <w:r>
        <w:rPr>
          <w:w w:val="99"/>
          <w:sz w:val="20"/>
          <w:szCs w:val="20"/>
        </w:rPr>
        <w:t>a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on</w:t>
      </w:r>
      <w:proofErr w:type="spellEnd"/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im</w:t>
      </w:r>
      <w:r>
        <w:rPr>
          <w:w w:val="99"/>
          <w:sz w:val="20"/>
          <w:szCs w:val="20"/>
        </w:rPr>
        <w:t>pro</w:t>
      </w:r>
      <w:r>
        <w:rPr>
          <w:spacing w:val="1"/>
          <w:w w:val="99"/>
          <w:sz w:val="20"/>
          <w:szCs w:val="20"/>
        </w:rPr>
        <w:t>v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on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pr</w:t>
      </w:r>
      <w:r>
        <w:rPr>
          <w:spacing w:val="-1"/>
          <w:w w:val="99"/>
          <w:sz w:val="20"/>
          <w:szCs w:val="20"/>
        </w:rPr>
        <w:t>e</w:t>
      </w:r>
      <w:r>
        <w:rPr>
          <w:spacing w:val="1"/>
          <w:w w:val="99"/>
          <w:sz w:val="20"/>
          <w:szCs w:val="20"/>
        </w:rPr>
        <w:t>-</w:t>
      </w:r>
      <w:r>
        <w:rPr>
          <w:w w:val="99"/>
          <w:sz w:val="20"/>
          <w:szCs w:val="20"/>
        </w:rPr>
        <w:t>a</w:t>
      </w:r>
      <w:r>
        <w:rPr>
          <w:spacing w:val="-2"/>
          <w:w w:val="99"/>
          <w:sz w:val="20"/>
          <w:szCs w:val="20"/>
        </w:rPr>
        <w:t>p</w:t>
      </w:r>
      <w:r>
        <w:rPr>
          <w:w w:val="99"/>
          <w:sz w:val="20"/>
          <w:szCs w:val="20"/>
        </w:rPr>
        <w:t>p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h</w:t>
      </w:r>
      <w:r>
        <w:rPr>
          <w:spacing w:val="-1"/>
          <w:w w:val="99"/>
          <w:sz w:val="20"/>
          <w:szCs w:val="20"/>
        </w:rPr>
        <w:t>e</w:t>
      </w:r>
      <w:r>
        <w:rPr>
          <w:spacing w:val="1"/>
          <w:w w:val="99"/>
          <w:sz w:val="20"/>
          <w:szCs w:val="20"/>
        </w:rPr>
        <w:t>m</w:t>
      </w:r>
      <w:r>
        <w:rPr>
          <w:w w:val="99"/>
          <w:sz w:val="20"/>
          <w:szCs w:val="20"/>
        </w:rPr>
        <w:t>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and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propo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m</w:t>
      </w:r>
      <w:r>
        <w:rPr>
          <w:spacing w:val="2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x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proofErr w:type="gramStart"/>
      <w:r>
        <w:rPr>
          <w:w w:val="99"/>
          <w:sz w:val="20"/>
          <w:szCs w:val="20"/>
        </w:rPr>
        <w:t>o</w:t>
      </w:r>
      <w:r>
        <w:rPr>
          <w:spacing w:val="-1"/>
          <w:w w:val="99"/>
          <w:sz w:val="20"/>
          <w:szCs w:val="20"/>
        </w:rPr>
        <w:t>f</w:t>
      </w:r>
      <w:r>
        <w:rPr>
          <w:w w:val="99"/>
          <w:sz w:val="20"/>
          <w:szCs w:val="20"/>
        </w:rPr>
        <w:t>:</w:t>
      </w:r>
      <w:proofErr w:type="gramEnd"/>
      <w:r>
        <w:rPr>
          <w:rFonts w:ascii="Times New Roman" w:hAnsi="Times New Roman" w:cs="Times New Roman"/>
          <w:w w:val="99"/>
          <w:sz w:val="20"/>
          <w:szCs w:val="20"/>
        </w:rPr>
        <w:t xml:space="preserve"> </w:t>
      </w:r>
      <w:r>
        <w:rPr>
          <w:sz w:val="20"/>
          <w:szCs w:val="20"/>
        </w:rPr>
        <w:t>61% one bed and 39% 2 bed apartments which was an</w:t>
      </w:r>
      <w:r>
        <w:rPr>
          <w:spacing w:val="-9"/>
          <w:sz w:val="20"/>
          <w:szCs w:val="20"/>
        </w:rPr>
        <w:t xml:space="preserve"> </w:t>
      </w:r>
      <w:r>
        <w:rPr>
          <w:sz w:val="20"/>
          <w:szCs w:val="20"/>
        </w:rPr>
        <w:t>improvement.</w:t>
      </w:r>
    </w:p>
    <w:p w14:paraId="54BDC3C3" w14:textId="77777777" w:rsidR="00CF2E36" w:rsidRDefault="00CF2E36">
      <w:pPr>
        <w:pStyle w:val="BodyText"/>
        <w:kinsoku w:val="0"/>
        <w:overflowPunct w:val="0"/>
      </w:pPr>
    </w:p>
    <w:p w14:paraId="0F0BF00D" w14:textId="77777777" w:rsidR="00CF2E36" w:rsidRDefault="00CF2E36">
      <w:pPr>
        <w:pStyle w:val="ListParagraph"/>
        <w:numPr>
          <w:ilvl w:val="1"/>
          <w:numId w:val="1"/>
        </w:numPr>
        <w:tabs>
          <w:tab w:val="left" w:pos="1025"/>
        </w:tabs>
        <w:kinsoku w:val="0"/>
        <w:overflowPunct w:val="0"/>
        <w:spacing w:before="166" w:line="285" w:lineRule="auto"/>
        <w:ind w:right="2023"/>
        <w:rPr>
          <w:color w:val="000000"/>
          <w:sz w:val="20"/>
          <w:szCs w:val="20"/>
        </w:rPr>
      </w:pPr>
      <w:r>
        <w:rPr>
          <w:sz w:val="20"/>
          <w:szCs w:val="20"/>
        </w:rPr>
        <w:t xml:space="preserve">The scheme also provides a wide range of diﬀerent </w:t>
      </w:r>
      <w:proofErr w:type="gramStart"/>
      <w:r>
        <w:rPr>
          <w:sz w:val="20"/>
          <w:szCs w:val="20"/>
        </w:rPr>
        <w:t>apartments</w:t>
      </w:r>
      <w:proofErr w:type="gramEnd"/>
      <w:r>
        <w:rPr>
          <w:sz w:val="20"/>
          <w:szCs w:val="20"/>
        </w:rPr>
        <w:t xml:space="preserve"> types, where 38% of units exceed the </w:t>
      </w:r>
      <w:r>
        <w:rPr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qu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un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ar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as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as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out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n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the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proofErr w:type="spellStart"/>
      <w:r>
        <w:rPr>
          <w:spacing w:val="1"/>
          <w:w w:val="99"/>
          <w:sz w:val="20"/>
          <w:szCs w:val="20"/>
        </w:rPr>
        <w:t>N</w:t>
      </w:r>
      <w:r>
        <w:rPr>
          <w:w w:val="99"/>
          <w:sz w:val="20"/>
          <w:szCs w:val="20"/>
        </w:rPr>
        <w:t>a</w:t>
      </w:r>
      <w:r>
        <w:rPr>
          <w:spacing w:val="-1"/>
          <w:w w:val="241"/>
          <w:sz w:val="20"/>
          <w:szCs w:val="20"/>
        </w:rPr>
        <w:t>i</w:t>
      </w:r>
      <w:r>
        <w:rPr>
          <w:w w:val="99"/>
          <w:sz w:val="20"/>
          <w:szCs w:val="20"/>
        </w:rPr>
        <w:t>ona</w:t>
      </w:r>
      <w:r>
        <w:rPr>
          <w:spacing w:val="-1"/>
          <w:w w:val="99"/>
          <w:sz w:val="20"/>
          <w:szCs w:val="20"/>
        </w:rPr>
        <w:t>ll</w:t>
      </w:r>
      <w:r>
        <w:rPr>
          <w:w w:val="99"/>
          <w:sz w:val="20"/>
          <w:szCs w:val="20"/>
        </w:rPr>
        <w:t>y</w:t>
      </w:r>
      <w:proofErr w:type="spellEnd"/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De</w:t>
      </w:r>
      <w:r>
        <w:rPr>
          <w:spacing w:val="-2"/>
          <w:w w:val="99"/>
          <w:sz w:val="20"/>
          <w:szCs w:val="20"/>
        </w:rPr>
        <w:t>s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r</w:t>
      </w:r>
      <w:r>
        <w:rPr>
          <w:spacing w:val="-1"/>
          <w:w w:val="99"/>
          <w:sz w:val="20"/>
          <w:szCs w:val="20"/>
        </w:rPr>
        <w:t>i</w:t>
      </w:r>
      <w:r>
        <w:rPr>
          <w:w w:val="99"/>
          <w:sz w:val="20"/>
          <w:szCs w:val="20"/>
        </w:rPr>
        <w:t>b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d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S</w:t>
      </w:r>
      <w:r>
        <w:rPr>
          <w:spacing w:val="3"/>
          <w:w w:val="99"/>
          <w:sz w:val="20"/>
          <w:szCs w:val="20"/>
        </w:rPr>
        <w:t>p</w:t>
      </w:r>
      <w:r>
        <w:rPr>
          <w:w w:val="99"/>
          <w:sz w:val="20"/>
          <w:szCs w:val="20"/>
        </w:rPr>
        <w:t>a</w:t>
      </w:r>
      <w:r>
        <w:rPr>
          <w:spacing w:val="-1"/>
          <w:w w:val="99"/>
          <w:sz w:val="20"/>
          <w:szCs w:val="20"/>
        </w:rPr>
        <w:t>c</w:t>
      </w:r>
      <w:r>
        <w:rPr>
          <w:w w:val="99"/>
          <w:sz w:val="20"/>
          <w:szCs w:val="20"/>
        </w:rPr>
        <w:t>e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S</w:t>
      </w:r>
      <w:r>
        <w:rPr>
          <w:w w:val="99"/>
          <w:sz w:val="20"/>
          <w:szCs w:val="20"/>
        </w:rPr>
        <w:t>tandards</w:t>
      </w:r>
      <w:r>
        <w:rPr>
          <w:rFonts w:ascii="Times New Roman" w:hAnsi="Times New Roman" w:cs="Times New Roman"/>
          <w:spacing w:val="-6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und</w:t>
      </w:r>
      <w:r>
        <w:rPr>
          <w:spacing w:val="-1"/>
          <w:w w:val="99"/>
          <w:sz w:val="20"/>
          <w:szCs w:val="20"/>
        </w:rPr>
        <w:t>e</w:t>
      </w:r>
      <w:r>
        <w:rPr>
          <w:w w:val="99"/>
          <w:sz w:val="20"/>
          <w:szCs w:val="20"/>
        </w:rPr>
        <w:t>r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Po</w:t>
      </w:r>
      <w:r>
        <w:rPr>
          <w:spacing w:val="-1"/>
          <w:w w:val="99"/>
          <w:sz w:val="20"/>
          <w:szCs w:val="20"/>
        </w:rPr>
        <w:t>lic</w:t>
      </w:r>
      <w:r>
        <w:rPr>
          <w:w w:val="99"/>
          <w:sz w:val="20"/>
          <w:szCs w:val="20"/>
        </w:rPr>
        <w:t>y</w:t>
      </w:r>
      <w:r>
        <w:rPr>
          <w:rFonts w:ascii="Times New Roman" w:hAnsi="Times New Roman" w:cs="Times New Roman"/>
          <w:spacing w:val="-4"/>
          <w:sz w:val="20"/>
          <w:szCs w:val="20"/>
        </w:rPr>
        <w:t xml:space="preserve"> </w:t>
      </w:r>
      <w:r>
        <w:rPr>
          <w:spacing w:val="-1"/>
          <w:w w:val="99"/>
          <w:sz w:val="20"/>
          <w:szCs w:val="20"/>
        </w:rPr>
        <w:t>D</w:t>
      </w:r>
      <w:r>
        <w:rPr>
          <w:w w:val="99"/>
          <w:sz w:val="20"/>
          <w:szCs w:val="20"/>
        </w:rPr>
        <w:t>M</w:t>
      </w:r>
      <w:r>
        <w:rPr>
          <w:spacing w:val="-1"/>
          <w:w w:val="99"/>
          <w:sz w:val="20"/>
          <w:szCs w:val="20"/>
        </w:rPr>
        <w:t>1</w:t>
      </w:r>
      <w:r>
        <w:rPr>
          <w:w w:val="99"/>
          <w:sz w:val="20"/>
          <w:szCs w:val="20"/>
        </w:rPr>
        <w:t>0</w:t>
      </w:r>
      <w:r>
        <w:rPr>
          <w:rFonts w:ascii="Times New Roman" w:hAnsi="Times New Roman" w:cs="Times New Roman"/>
          <w:spacing w:val="-5"/>
          <w:sz w:val="20"/>
          <w:szCs w:val="20"/>
        </w:rPr>
        <w:t xml:space="preserve"> </w:t>
      </w:r>
      <w:r>
        <w:rPr>
          <w:w w:val="99"/>
          <w:sz w:val="20"/>
          <w:szCs w:val="20"/>
        </w:rPr>
        <w:t>of</w:t>
      </w:r>
      <w:r>
        <w:rPr>
          <w:rFonts w:ascii="Times New Roman" w:hAnsi="Times New Roman" w:cs="Times New Roman"/>
          <w:w w:val="99"/>
          <w:sz w:val="20"/>
          <w:szCs w:val="20"/>
        </w:rPr>
        <w:t xml:space="preserve"> </w:t>
      </w:r>
      <w:r>
        <w:rPr>
          <w:sz w:val="20"/>
          <w:szCs w:val="20"/>
        </w:rPr>
        <w:t>Development Management in</w:t>
      </w:r>
      <w:r>
        <w:rPr>
          <w:spacing w:val="1"/>
          <w:sz w:val="20"/>
          <w:szCs w:val="20"/>
        </w:rPr>
        <w:t xml:space="preserve"> </w:t>
      </w:r>
      <w:r>
        <w:rPr>
          <w:sz w:val="20"/>
          <w:szCs w:val="20"/>
        </w:rPr>
        <w:t>Birmingham.</w:t>
      </w:r>
    </w:p>
    <w:p w14:paraId="5804DEE4" w14:textId="77777777" w:rsidR="00CF2E36" w:rsidRDefault="00CF2E36">
      <w:pPr>
        <w:pStyle w:val="BodyText"/>
        <w:kinsoku w:val="0"/>
        <w:overflowPunct w:val="0"/>
      </w:pPr>
    </w:p>
    <w:p w14:paraId="4DE7A532" w14:textId="77777777" w:rsidR="00CF2E36" w:rsidRDefault="00CF2E36">
      <w:pPr>
        <w:pStyle w:val="BodyText"/>
        <w:kinsoku w:val="0"/>
        <w:overflowPunct w:val="0"/>
      </w:pPr>
    </w:p>
    <w:p w14:paraId="4AB95D3C" w14:textId="77777777" w:rsidR="00CF2E36" w:rsidRDefault="00CF2E36">
      <w:pPr>
        <w:pStyle w:val="BodyText"/>
        <w:kinsoku w:val="0"/>
        <w:overflowPunct w:val="0"/>
        <w:spacing w:before="5"/>
        <w:rPr>
          <w:sz w:val="14"/>
          <w:szCs w:val="14"/>
        </w:rPr>
      </w:pPr>
    </w:p>
    <w:tbl>
      <w:tblPr>
        <w:tblW w:w="0" w:type="auto"/>
        <w:tblInd w:w="10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1"/>
        <w:gridCol w:w="2104"/>
        <w:gridCol w:w="2426"/>
        <w:gridCol w:w="2410"/>
      </w:tblGrid>
      <w:tr w:rsidR="00D011EE" w14:paraId="5809D7AB" w14:textId="77777777">
        <w:trPr>
          <w:trHeight w:val="335"/>
        </w:trPr>
        <w:tc>
          <w:tcPr>
            <w:tcW w:w="1701" w:type="dxa"/>
            <w:tcBorders>
              <w:top w:val="single" w:sz="12" w:space="0" w:color="000000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443A9A1E" w14:textId="77777777" w:rsidR="00CF2E36" w:rsidRDefault="00CF2E36">
            <w:pPr>
              <w:pStyle w:val="TableParagraph"/>
              <w:kinsoku w:val="0"/>
              <w:overflowPunct w:val="0"/>
              <w:ind w:left="55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Apartment Type</w:t>
            </w:r>
          </w:p>
        </w:tc>
        <w:tc>
          <w:tcPr>
            <w:tcW w:w="2104" w:type="dxa"/>
            <w:tcBorders>
              <w:top w:val="single" w:sz="12" w:space="0" w:color="000000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17374A24" w14:textId="77777777" w:rsidR="00CF2E36" w:rsidRDefault="00CF2E36">
            <w:pPr>
              <w:pStyle w:val="TableParagraph"/>
              <w:kinsoku w:val="0"/>
              <w:overflowPunct w:val="0"/>
              <w:ind w:left="291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Total Apartments</w:t>
            </w:r>
          </w:p>
        </w:tc>
        <w:tc>
          <w:tcPr>
            <w:tcW w:w="2426" w:type="dxa"/>
            <w:tcBorders>
              <w:top w:val="single" w:sz="12" w:space="0" w:color="000000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3F24075E" w14:textId="77777777" w:rsidR="00CF2E36" w:rsidRDefault="00CF2E36">
            <w:pPr>
              <w:pStyle w:val="TableParagraph"/>
              <w:kinsoku w:val="0"/>
              <w:overflowPunct w:val="0"/>
              <w:ind w:left="35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Apartments exceeding</w:t>
            </w:r>
          </w:p>
        </w:tc>
        <w:tc>
          <w:tcPr>
            <w:tcW w:w="2410" w:type="dxa"/>
            <w:tcBorders>
              <w:top w:val="single" w:sz="12" w:space="0" w:color="000000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643B7524" w14:textId="77777777" w:rsidR="00CF2E36" w:rsidRDefault="00CF2E36">
            <w:pPr>
              <w:pStyle w:val="TableParagraph"/>
              <w:kinsoku w:val="0"/>
              <w:overflowPunct w:val="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Percentage exceeding</w:t>
            </w:r>
          </w:p>
        </w:tc>
      </w:tr>
      <w:tr w:rsidR="00D011EE" w14:paraId="4AB0EEDA" w14:textId="77777777">
        <w:trPr>
          <w:trHeight w:val="534"/>
        </w:trPr>
        <w:tc>
          <w:tcPr>
            <w:tcW w:w="1701" w:type="dxa"/>
            <w:tcBorders>
              <w:top w:val="none" w:sz="6" w:space="0" w:color="auto"/>
              <w:left w:val="none" w:sz="6" w:space="0" w:color="auto"/>
              <w:bottom w:val="single" w:sz="12" w:space="0" w:color="000000"/>
              <w:right w:val="none" w:sz="6" w:space="0" w:color="auto"/>
            </w:tcBorders>
          </w:tcPr>
          <w:p w14:paraId="0CA3A30D" w14:textId="77777777" w:rsidR="00CF2E36" w:rsidRDefault="00CF2E36">
            <w:pPr>
              <w:pStyle w:val="TableParagraph"/>
              <w:kinsoku w:val="0"/>
              <w:overflowPunct w:val="0"/>
              <w:spacing w:before="0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04" w:type="dxa"/>
            <w:tcBorders>
              <w:top w:val="none" w:sz="6" w:space="0" w:color="auto"/>
              <w:left w:val="none" w:sz="6" w:space="0" w:color="auto"/>
              <w:bottom w:val="single" w:sz="12" w:space="0" w:color="000000"/>
              <w:right w:val="none" w:sz="6" w:space="0" w:color="auto"/>
            </w:tcBorders>
          </w:tcPr>
          <w:p w14:paraId="7CB2DAB9" w14:textId="77777777" w:rsidR="00CF2E36" w:rsidRDefault="00CF2E36">
            <w:pPr>
              <w:pStyle w:val="TableParagraph"/>
              <w:kinsoku w:val="0"/>
              <w:overflowPunct w:val="0"/>
              <w:spacing w:before="0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26" w:type="dxa"/>
            <w:tcBorders>
              <w:top w:val="none" w:sz="6" w:space="0" w:color="auto"/>
              <w:left w:val="none" w:sz="6" w:space="0" w:color="auto"/>
              <w:bottom w:val="single" w:sz="12" w:space="0" w:color="000000"/>
              <w:right w:val="none" w:sz="6" w:space="0" w:color="auto"/>
            </w:tcBorders>
          </w:tcPr>
          <w:p w14:paraId="747DE377" w14:textId="77777777" w:rsidR="00CF2E36" w:rsidRDefault="00CF2E36">
            <w:pPr>
              <w:pStyle w:val="TableParagraph"/>
              <w:kinsoku w:val="0"/>
              <w:overflowPunct w:val="0"/>
              <w:spacing w:before="4"/>
              <w:ind w:left="35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NDSS</w:t>
            </w:r>
          </w:p>
        </w:tc>
        <w:tc>
          <w:tcPr>
            <w:tcW w:w="2410" w:type="dxa"/>
            <w:tcBorders>
              <w:top w:val="none" w:sz="6" w:space="0" w:color="auto"/>
              <w:left w:val="none" w:sz="6" w:space="0" w:color="auto"/>
              <w:bottom w:val="single" w:sz="12" w:space="0" w:color="000000"/>
              <w:right w:val="none" w:sz="6" w:space="0" w:color="auto"/>
            </w:tcBorders>
          </w:tcPr>
          <w:p w14:paraId="1C8C3A9A" w14:textId="77777777" w:rsidR="00CF2E36" w:rsidRDefault="00CF2E36">
            <w:pPr>
              <w:pStyle w:val="TableParagraph"/>
              <w:kinsoku w:val="0"/>
              <w:overflowPunct w:val="0"/>
              <w:spacing w:before="4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NDSS</w:t>
            </w:r>
          </w:p>
        </w:tc>
      </w:tr>
      <w:tr w:rsidR="00D011EE" w14:paraId="7A20896A" w14:textId="77777777">
        <w:trPr>
          <w:trHeight w:val="505"/>
        </w:trPr>
        <w:tc>
          <w:tcPr>
            <w:tcW w:w="1701" w:type="dxa"/>
            <w:tcBorders>
              <w:top w:val="single" w:sz="12" w:space="0" w:color="000000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00C7F0EC" w14:textId="77777777" w:rsidR="00CF2E36" w:rsidRDefault="00CF2E36">
            <w:pPr>
              <w:pStyle w:val="TableParagraph"/>
              <w:kinsoku w:val="0"/>
              <w:overflowPunct w:val="0"/>
              <w:ind w:left="55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Bed</w:t>
            </w:r>
          </w:p>
        </w:tc>
        <w:tc>
          <w:tcPr>
            <w:tcW w:w="2104" w:type="dxa"/>
            <w:tcBorders>
              <w:top w:val="single" w:sz="12" w:space="0" w:color="000000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11724B67" w14:textId="77777777" w:rsidR="00CF2E36" w:rsidRDefault="00CF2E36">
            <w:pPr>
              <w:pStyle w:val="TableParagraph"/>
              <w:kinsoku w:val="0"/>
              <w:overflowPunct w:val="0"/>
              <w:ind w:left="29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</w:p>
        </w:tc>
        <w:tc>
          <w:tcPr>
            <w:tcW w:w="2426" w:type="dxa"/>
            <w:tcBorders>
              <w:top w:val="single" w:sz="12" w:space="0" w:color="000000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68C374B3" w14:textId="77777777" w:rsidR="00CF2E36" w:rsidRDefault="00CF2E36">
            <w:pPr>
              <w:pStyle w:val="TableParagraph"/>
              <w:kinsoku w:val="0"/>
              <w:overflowPunct w:val="0"/>
              <w:ind w:left="35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410" w:type="dxa"/>
            <w:tcBorders>
              <w:top w:val="single" w:sz="12" w:space="0" w:color="000000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2D60EAE8" w14:textId="77777777" w:rsidR="00CF2E36" w:rsidRDefault="00CF2E36">
            <w:pPr>
              <w:pStyle w:val="TableParagraph"/>
              <w:kinsoku w:val="0"/>
              <w:overflowPunct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40%</w:t>
            </w:r>
          </w:p>
        </w:tc>
      </w:tr>
      <w:tr w:rsidR="00D011EE" w14:paraId="697C1541" w14:textId="77777777">
        <w:trPr>
          <w:trHeight w:val="413"/>
        </w:trPr>
        <w:tc>
          <w:tcPr>
            <w:tcW w:w="170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4D449E1E" w14:textId="77777777" w:rsidR="00CF2E36" w:rsidRDefault="00CF2E36">
            <w:pPr>
              <w:pStyle w:val="TableParagraph"/>
              <w:kinsoku w:val="0"/>
              <w:overflowPunct w:val="0"/>
              <w:spacing w:before="173" w:line="220" w:lineRule="exact"/>
              <w:ind w:left="55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Bed</w:t>
            </w:r>
          </w:p>
        </w:tc>
        <w:tc>
          <w:tcPr>
            <w:tcW w:w="210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5C72D36B" w14:textId="77777777" w:rsidR="00CF2E36" w:rsidRDefault="00CF2E36">
            <w:pPr>
              <w:pStyle w:val="TableParagraph"/>
              <w:kinsoku w:val="0"/>
              <w:overflowPunct w:val="0"/>
              <w:spacing w:before="173" w:line="220" w:lineRule="exact"/>
              <w:ind w:left="29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242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3C2586A3" w14:textId="77777777" w:rsidR="00CF2E36" w:rsidRDefault="00CF2E36">
            <w:pPr>
              <w:pStyle w:val="TableParagraph"/>
              <w:kinsoku w:val="0"/>
              <w:overflowPunct w:val="0"/>
              <w:spacing w:before="173" w:line="220" w:lineRule="exact"/>
              <w:ind w:left="35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41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06AB0218" w14:textId="77777777" w:rsidR="00CF2E36" w:rsidRDefault="00CF2E36">
            <w:pPr>
              <w:pStyle w:val="TableParagraph"/>
              <w:kinsoku w:val="0"/>
              <w:overflowPunct w:val="0"/>
              <w:spacing w:before="173" w:line="22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35%</w:t>
            </w:r>
          </w:p>
        </w:tc>
      </w:tr>
    </w:tbl>
    <w:p w14:paraId="584843D7" w14:textId="62E4BD51" w:rsidR="00CF2E36" w:rsidRDefault="00CF2E36">
      <w:pPr>
        <w:pStyle w:val="BodyText"/>
        <w:kinsoku w:val="0"/>
        <w:overflowPunct w:val="0"/>
        <w:spacing w:before="10"/>
        <w:rPr>
          <w:sz w:val="29"/>
          <w:szCs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2336" behindDoc="0" locked="0" layoutInCell="0" allowOverlap="1" wp14:anchorId="22092846" wp14:editId="31B917E1">
                <wp:simplePos x="0" y="0"/>
                <wp:positionH relativeFrom="page">
                  <wp:posOffset>8613140</wp:posOffset>
                </wp:positionH>
                <wp:positionV relativeFrom="paragraph">
                  <wp:posOffset>255905</wp:posOffset>
                </wp:positionV>
                <wp:extent cx="5486400" cy="13970"/>
                <wp:effectExtent l="0" t="0" r="0" b="0"/>
                <wp:wrapTopAndBottom/>
                <wp:docPr id="1101011803" name="Group 20" descr="The Table Bottom Line 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6400" cy="13970"/>
                          <a:chOff x="13564" y="403"/>
                          <a:chExt cx="8640" cy="22"/>
                        </a:xfrm>
                      </wpg:grpSpPr>
                      <wps:wsp>
                        <wps:cNvPr id="1711282717" name="Freeform 21"/>
                        <wps:cNvSpPr>
                          <a:spLocks/>
                        </wps:cNvSpPr>
                        <wps:spPr bwMode="auto">
                          <a:xfrm>
                            <a:off x="13564" y="414"/>
                            <a:ext cx="1937" cy="20"/>
                          </a:xfrm>
                          <a:custGeom>
                            <a:avLst/>
                            <a:gdLst>
                              <a:gd name="T0" fmla="*/ 0 w 1937"/>
                              <a:gd name="T1" fmla="*/ 0 h 20"/>
                              <a:gd name="T2" fmla="*/ 1936 w 19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937" h="20">
                                <a:moveTo>
                                  <a:pt x="0" y="0"/>
                                </a:moveTo>
                                <a:lnTo>
                                  <a:pt x="1936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749237" name="Freeform 22"/>
                        <wps:cNvSpPr>
                          <a:spLocks/>
                        </wps:cNvSpPr>
                        <wps:spPr bwMode="auto">
                          <a:xfrm>
                            <a:off x="15500" y="414"/>
                            <a:ext cx="2170" cy="20"/>
                          </a:xfrm>
                          <a:custGeom>
                            <a:avLst/>
                            <a:gdLst>
                              <a:gd name="T0" fmla="*/ 0 w 2170"/>
                              <a:gd name="T1" fmla="*/ 0 h 20"/>
                              <a:gd name="T2" fmla="*/ 2169 w 217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170" h="20">
                                <a:moveTo>
                                  <a:pt x="0" y="0"/>
                                </a:moveTo>
                                <a:lnTo>
                                  <a:pt x="2169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6253655" name="Freeform 23"/>
                        <wps:cNvSpPr>
                          <a:spLocks/>
                        </wps:cNvSpPr>
                        <wps:spPr bwMode="auto">
                          <a:xfrm>
                            <a:off x="17670" y="414"/>
                            <a:ext cx="2266" cy="20"/>
                          </a:xfrm>
                          <a:custGeom>
                            <a:avLst/>
                            <a:gdLst>
                              <a:gd name="T0" fmla="*/ 0 w 2266"/>
                              <a:gd name="T1" fmla="*/ 0 h 20"/>
                              <a:gd name="T2" fmla="*/ 2265 w 226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66" h="20">
                                <a:moveTo>
                                  <a:pt x="0" y="0"/>
                                </a:moveTo>
                                <a:lnTo>
                                  <a:pt x="2265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426203" name="Freeform 24"/>
                        <wps:cNvSpPr>
                          <a:spLocks/>
                        </wps:cNvSpPr>
                        <wps:spPr bwMode="auto">
                          <a:xfrm>
                            <a:off x="19936" y="414"/>
                            <a:ext cx="2268" cy="20"/>
                          </a:xfrm>
                          <a:custGeom>
                            <a:avLst/>
                            <a:gdLst>
                              <a:gd name="T0" fmla="*/ 0 w 2268"/>
                              <a:gd name="T1" fmla="*/ 0 h 20"/>
                              <a:gd name="T2" fmla="*/ 2268 w 226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68" h="20">
                                <a:moveTo>
                                  <a:pt x="0" y="0"/>
                                </a:moveTo>
                                <a:lnTo>
                                  <a:pt x="2268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BB1F0F" id="Group 20" o:spid="_x0000_s1026" alt="The Table Bottom Line " style="position:absolute;margin-left:678.2pt;margin-top:20.15pt;width:6in;height:1.1pt;z-index:251662336;mso-wrap-distance-left:0;mso-wrap-distance-right:0;mso-position-horizontal-relative:page" coordorigin="13564,403" coordsize="8640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" o:allowincell="f">
                <v:shape id="Freeform 21" o:spid="_x0000_s1027" style="position:absolute;left:13564;top:414;width:1937;height:20;visibility:visible;mso-wrap-style:square;v-text-anchor:top" coordsize="193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" path="m,l1936,e" filled="f" strokeweight="1.08pt">
                  <v:path arrowok="t" o:connecttype="custom" o:connectlocs="0,0;1936,0" o:connectangles="0,0"/>
                </v:shape>
                <v:shape id="Freeform 22" o:spid="_x0000_s1028" style="position:absolute;left:15500;top:414;width:2170;height:20;visibility:visible;mso-wrap-style:square;v-text-anchor:top" coordsize="217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" path="m,l2169,e" filled="f" strokeweight="1.08pt">
                  <v:path arrowok="t" o:connecttype="custom" o:connectlocs="0,0;2169,0" o:connectangles="0,0"/>
                </v:shape>
                <v:shape id="Freeform 23" o:spid="_x0000_s1029" style="position:absolute;left:17670;top:414;width:2266;height:20;visibility:visible;mso-wrap-style:square;v-text-anchor:top" coordsize="226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" path="m,l2265,e" filled="f" strokeweight="1.08pt">
                  <v:path arrowok="t" o:connecttype="custom" o:connectlocs="0,0;2265,0" o:connectangles="0,0"/>
                </v:shape>
                <v:shape id="Freeform 24" o:spid="_x0000_s1030" style="position:absolute;left:19936;top:414;width:2268;height:20;visibility:visible;mso-wrap-style:square;v-text-anchor:top" coordsize="226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" path="m,l2268,e" filled="f" strokeweight="1.08pt">
                  <v:path arrowok="t" o:connecttype="custom" o:connectlocs="0,0;2268,0" o:connectangles="0,0"/>
                </v:shape>
                <w10:wrap type="topAndBottom" anchorx="page"/>
              </v:group>
            </w:pict>
          </mc:Fallback>
        </mc:AlternateContent>
      </w:r>
    </w:p>
    <w:p w14:paraId="675F7827" w14:textId="77777777" w:rsidR="00CF2E36" w:rsidRDefault="00CF2E36">
      <w:pPr>
        <w:pStyle w:val="BodyText"/>
        <w:kinsoku w:val="0"/>
        <w:overflowPunct w:val="0"/>
        <w:spacing w:before="178"/>
        <w:ind w:left="1064"/>
      </w:pPr>
      <w:r>
        <w:t>Apartments that exceed NDSS calculated as follows:</w:t>
      </w:r>
    </w:p>
    <w:p w14:paraId="54916355" w14:textId="77777777" w:rsidR="00CF2E36" w:rsidRDefault="00CF2E36">
      <w:pPr>
        <w:pStyle w:val="BodyText"/>
        <w:kinsoku w:val="0"/>
        <w:overflowPunct w:val="0"/>
        <w:spacing w:before="167" w:line="403" w:lineRule="auto"/>
        <w:ind w:left="1064" w:right="8642"/>
      </w:pPr>
      <w:r>
        <w:t>1 Beds over 50sqm 2 Beds over 70sqm</w:t>
      </w:r>
    </w:p>
    <w:p w14:paraId="689C94AF" w14:textId="77777777" w:rsidR="00CF2E36" w:rsidRDefault="00CF2E36">
      <w:pPr>
        <w:pStyle w:val="BodyText"/>
        <w:kinsoku w:val="0"/>
        <w:overflowPunct w:val="0"/>
      </w:pPr>
    </w:p>
    <w:p w14:paraId="5A00F17D" w14:textId="77777777" w:rsidR="00CF2E36" w:rsidRDefault="00CF2E36">
      <w:pPr>
        <w:pStyle w:val="BodyText"/>
        <w:kinsoku w:val="0"/>
        <w:overflowPunct w:val="0"/>
      </w:pPr>
    </w:p>
    <w:p w14:paraId="713D222C" w14:textId="77777777" w:rsidR="00CF2E36" w:rsidRDefault="00CF2E36">
      <w:pPr>
        <w:pStyle w:val="BodyText"/>
        <w:kinsoku w:val="0"/>
        <w:overflowPunct w:val="0"/>
        <w:spacing w:before="3"/>
        <w:rPr>
          <w:sz w:val="26"/>
          <w:szCs w:val="26"/>
        </w:rPr>
      </w:pPr>
    </w:p>
    <w:p w14:paraId="5154E30D" w14:textId="77777777" w:rsidR="00CF2E36" w:rsidRDefault="00CF2E36">
      <w:pPr>
        <w:pStyle w:val="Heading2"/>
        <w:kinsoku w:val="0"/>
        <w:overflowPunct w:val="0"/>
        <w:ind w:left="109"/>
      </w:pPr>
      <w:r>
        <w:t>SUMMARY</w:t>
      </w:r>
    </w:p>
    <w:p w14:paraId="4097474F" w14:textId="77777777" w:rsidR="00CF2E36" w:rsidRDefault="00CF2E36">
      <w:pPr>
        <w:pStyle w:val="BodyText"/>
        <w:kinsoku w:val="0"/>
        <w:overflowPunct w:val="0"/>
        <w:spacing w:before="167" w:line="403" w:lineRule="auto"/>
        <w:ind w:left="109" w:right="6896"/>
        <w:rPr>
          <w:w w:val="99"/>
        </w:rPr>
      </w:pPr>
      <w:r>
        <w:rPr>
          <w:spacing w:val="-2"/>
          <w:w w:val="99"/>
        </w:rPr>
        <w:t>T</w:t>
      </w:r>
      <w:r>
        <w:rPr>
          <w:w w:val="99"/>
        </w:rPr>
        <w:t>he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spacing w:val="2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pt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2</w:t>
      </w:r>
      <w:r>
        <w:rPr>
          <w:rFonts w:ascii="Times New Roman" w:hAnsi="Times New Roman" w:cs="Times New Roman"/>
          <w:spacing w:val="-5"/>
        </w:rPr>
        <w:t xml:space="preserve"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pr</w:t>
      </w:r>
      <w:r>
        <w:rPr>
          <w:spacing w:val="1"/>
          <w:w w:val="99"/>
        </w:rPr>
        <w:t>e</w:t>
      </w:r>
      <w:r>
        <w:rPr>
          <w:spacing w:val="-2"/>
          <w:w w:val="99"/>
        </w:rPr>
        <w:t>-</w:t>
      </w:r>
      <w:r>
        <w:rPr>
          <w:w w:val="99"/>
        </w:rPr>
        <w:t>app</w:t>
      </w:r>
      <w:r>
        <w:rPr>
          <w:rFonts w:ascii="Times New Roman" w:hAnsi="Times New Roman" w:cs="Times New Roman"/>
          <w:spacing w:val="-4"/>
        </w:rPr>
        <w:t xml:space="preserve"> </w:t>
      </w:r>
      <w:proofErr w:type="spellStart"/>
      <w:r>
        <w:rPr>
          <w:spacing w:val="-2"/>
          <w:w w:val="99"/>
        </w:rPr>
        <w:t>p</w:t>
      </w:r>
      <w:r>
        <w:rPr>
          <w:w w:val="99"/>
        </w:rPr>
        <w:t>ropor</w:t>
      </w:r>
      <w:r>
        <w:rPr>
          <w:spacing w:val="-1"/>
          <w:w w:val="241"/>
        </w:rPr>
        <w:t>i</w:t>
      </w:r>
      <w:r>
        <w:rPr>
          <w:w w:val="99"/>
        </w:rPr>
        <w:t>on</w:t>
      </w:r>
      <w:proofErr w:type="spellEnd"/>
      <w:r>
        <w:rPr>
          <w:rFonts w:ascii="Times New Roman" w:hAnsi="Times New Roman" w:cs="Times New Roman"/>
          <w:spacing w:val="-4"/>
        </w:rPr>
        <w:t xml:space="preserve"> </w:t>
      </w:r>
      <w:proofErr w:type="gramStart"/>
      <w:r>
        <w:rPr>
          <w:spacing w:val="-1"/>
          <w:w w:val="99"/>
        </w:rPr>
        <w:t>w</w:t>
      </w:r>
      <w:r>
        <w:rPr>
          <w:w w:val="99"/>
        </w:rPr>
        <w:t>as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spacing w:val="-10"/>
        </w:rPr>
        <w:t xml:space="preserve"> </w:t>
      </w:r>
      <w:r>
        <w:rPr>
          <w:spacing w:val="-1"/>
          <w:w w:val="99"/>
        </w:rPr>
        <w:t>2</w:t>
      </w:r>
      <w:r>
        <w:rPr>
          <w:spacing w:val="2"/>
          <w:w w:val="99"/>
        </w:rPr>
        <w:t>4</w:t>
      </w:r>
      <w:proofErr w:type="gramEnd"/>
      <w:r>
        <w:rPr>
          <w:w w:val="99"/>
        </w:rPr>
        <w:t>%</w:t>
      </w:r>
      <w:r>
        <w:rPr>
          <w:rFonts w:ascii="Times New Roman" w:hAnsi="Times New Roman" w:cs="Times New Roman"/>
          <w:w w:val="99"/>
        </w:rPr>
        <w:t xml:space="preserve"> </w:t>
      </w:r>
      <w:r>
        <w:rPr>
          <w:spacing w:val="-2"/>
          <w:w w:val="99"/>
        </w:rPr>
        <w:t>T</w:t>
      </w:r>
      <w:r>
        <w:rPr>
          <w:w w:val="99"/>
        </w:rPr>
        <w:t>he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spacing w:val="-1"/>
          <w:w w:val="99"/>
        </w:rPr>
        <w:t>c</w:t>
      </w:r>
      <w:r>
        <w:rPr>
          <w:w w:val="99"/>
        </w:rPr>
        <w:t>urr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2</w:t>
      </w:r>
      <w:r>
        <w:rPr>
          <w:rFonts w:ascii="Times New Roman" w:hAnsi="Times New Roman" w:cs="Times New Roman"/>
          <w:spacing w:val="-5"/>
        </w:rPr>
        <w:t xml:space="preserve"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rFonts w:ascii="Times New Roman" w:hAnsi="Times New Roman" w:cs="Times New Roman"/>
          <w:spacing w:val="-4"/>
        </w:rPr>
        <w:t xml:space="preserve"> </w:t>
      </w:r>
      <w:proofErr w:type="spellStart"/>
      <w:r>
        <w:rPr>
          <w:w w:val="99"/>
        </w:rPr>
        <w:t>propor</w:t>
      </w:r>
      <w:r>
        <w:rPr>
          <w:spacing w:val="-1"/>
          <w:w w:val="241"/>
        </w:rPr>
        <w:t>i</w:t>
      </w:r>
      <w:r>
        <w:rPr>
          <w:w w:val="99"/>
        </w:rPr>
        <w:t>on</w:t>
      </w:r>
      <w:proofErr w:type="spellEnd"/>
      <w:r>
        <w:rPr>
          <w:rFonts w:ascii="Times New Roman" w:hAnsi="Times New Roman" w:cs="Times New Roman"/>
          <w:spacing w:val="-4"/>
        </w:rPr>
        <w:t xml:space="preserve"> </w:t>
      </w:r>
      <w:r>
        <w:rPr>
          <w:spacing w:val="-1"/>
          <w:w w:val="99"/>
        </w:rPr>
        <w:t>i</w:t>
      </w:r>
      <w:r>
        <w:rPr>
          <w:w w:val="99"/>
        </w:rPr>
        <w:t>s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spacing w:val="-1"/>
          <w:w w:val="99"/>
        </w:rPr>
        <w:t>3</w:t>
      </w:r>
      <w:r>
        <w:rPr>
          <w:w w:val="99"/>
        </w:rPr>
        <w:t>9</w:t>
      </w:r>
      <w:r>
        <w:rPr>
          <w:rFonts w:ascii="Times New Roman" w:hAnsi="Times New Roman" w:cs="Times New Roman"/>
          <w:spacing w:val="-5"/>
        </w:rPr>
        <w:t xml:space="preserve"> </w:t>
      </w:r>
      <w:r>
        <w:rPr>
          <w:w w:val="99"/>
        </w:rPr>
        <w:t>%</w:t>
      </w:r>
    </w:p>
    <w:p w14:paraId="06977686" w14:textId="77777777" w:rsidR="00CF2E36" w:rsidRDefault="00CF2E36">
      <w:pPr>
        <w:pStyle w:val="BodyText"/>
        <w:kinsoku w:val="0"/>
        <w:overflowPunct w:val="0"/>
        <w:ind w:left="109"/>
        <w:rPr>
          <w:w w:val="99"/>
        </w:rPr>
      </w:pPr>
      <w:r>
        <w:rPr>
          <w:spacing w:val="-1"/>
          <w:w w:val="99"/>
        </w:rPr>
        <w:t>40</w:t>
      </w:r>
      <w:r>
        <w:rPr>
          <w:w w:val="99"/>
        </w:rPr>
        <w:t>%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of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the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apart</w:t>
      </w:r>
      <w:r>
        <w:rPr>
          <w:spacing w:val="1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nts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spacing w:val="1"/>
          <w:w w:val="99"/>
        </w:rPr>
        <w:t>w</w:t>
      </w:r>
      <w:r>
        <w:rPr>
          <w:spacing w:val="-1"/>
          <w:w w:val="99"/>
        </w:rPr>
        <w:t>i</w:t>
      </w:r>
      <w:r>
        <w:rPr>
          <w:w w:val="99"/>
        </w:rPr>
        <w:t>th</w:t>
      </w:r>
      <w:r>
        <w:rPr>
          <w:spacing w:val="-1"/>
          <w:w w:val="99"/>
        </w:rPr>
        <w:t>i</w:t>
      </w:r>
      <w:r>
        <w:rPr>
          <w:w w:val="99"/>
        </w:rPr>
        <w:t>n</w:t>
      </w:r>
      <w:r>
        <w:rPr>
          <w:rFonts w:ascii="Times New Roman" w:hAnsi="Times New Roman" w:cs="Times New Roman"/>
          <w:spacing w:val="-4"/>
        </w:rPr>
        <w:t xml:space="preserve"> </w:t>
      </w:r>
      <w:r>
        <w:rPr>
          <w:w w:val="99"/>
        </w:rPr>
        <w:t>the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1"/>
          <w:w w:val="99"/>
        </w:rPr>
        <w:t>e</w:t>
      </w:r>
      <w:r>
        <w:rPr>
          <w:spacing w:val="-1"/>
          <w:w w:val="99"/>
        </w:rPr>
        <w:t>m</w:t>
      </w:r>
      <w:r>
        <w:rPr>
          <w:w w:val="99"/>
        </w:rPr>
        <w:t>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w w:val="99"/>
        </w:rPr>
        <w:t>are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spacing w:val="2"/>
          <w:w w:val="99"/>
        </w:rPr>
        <w:t>o</w:t>
      </w:r>
      <w:r>
        <w:rPr>
          <w:spacing w:val="-2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rFonts w:ascii="Times New Roman" w:hAnsi="Times New Roman" w:cs="Times New Roman"/>
          <w:spacing w:val="-5"/>
        </w:rPr>
        <w:t xml:space="preserve"> </w:t>
      </w:r>
      <w:r>
        <w:rPr>
          <w:w w:val="99"/>
        </w:rPr>
        <w:t>the</w:t>
      </w:r>
      <w:r>
        <w:rPr>
          <w:rFonts w:ascii="Times New Roman" w:hAnsi="Times New Roman" w:cs="Times New Roman"/>
          <w:spacing w:val="-6"/>
        </w:rPr>
        <w:t xml:space="preserve"> </w:t>
      </w:r>
      <w:r>
        <w:rPr>
          <w:spacing w:val="1"/>
          <w:w w:val="99"/>
        </w:rPr>
        <w:t>N</w:t>
      </w:r>
      <w:r>
        <w:rPr>
          <w:spacing w:val="-1"/>
          <w:w w:val="99"/>
        </w:rPr>
        <w:t>D</w:t>
      </w:r>
      <w:r>
        <w:rPr>
          <w:spacing w:val="2"/>
          <w:w w:val="99"/>
        </w:rPr>
        <w:t>S</w:t>
      </w:r>
      <w:r>
        <w:rPr>
          <w:w w:val="99"/>
        </w:rPr>
        <w:t>S</w:t>
      </w:r>
      <w:r>
        <w:rPr>
          <w:rFonts w:ascii="Times New Roman" w:hAnsi="Times New Roman" w:cs="Times New Roman"/>
          <w:spacing w:val="-5"/>
        </w:rPr>
        <w:t xml:space="preserve"> </w:t>
      </w:r>
      <w:proofErr w:type="spellStart"/>
      <w:r>
        <w:rPr>
          <w:spacing w:val="-2"/>
          <w:w w:val="99"/>
        </w:rPr>
        <w:t>s</w:t>
      </w:r>
      <w:r>
        <w:rPr>
          <w:w w:val="99"/>
        </w:rPr>
        <w:t>pa</w:t>
      </w:r>
      <w:r>
        <w:rPr>
          <w:spacing w:val="-1"/>
          <w:w w:val="241"/>
        </w:rPr>
        <w:t>i</w:t>
      </w:r>
      <w:r>
        <w:rPr>
          <w:w w:val="99"/>
        </w:rPr>
        <w:t>al</w:t>
      </w:r>
      <w:proofErr w:type="spellEnd"/>
      <w:r>
        <w:rPr>
          <w:rFonts w:ascii="Times New Roman" w:hAnsi="Times New Roman" w:cs="Times New Roman"/>
          <w:spacing w:val="-5"/>
        </w:rPr>
        <w:t xml:space="preserve"> </w:t>
      </w:r>
      <w:proofErr w:type="gramStart"/>
      <w:r>
        <w:rPr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i</w:t>
      </w:r>
      <w:r>
        <w:rPr>
          <w:w w:val="99"/>
        </w:rPr>
        <w:t>r</w:t>
      </w:r>
      <w:r>
        <w:rPr>
          <w:spacing w:val="1"/>
          <w:w w:val="99"/>
        </w:rPr>
        <w:t>em</w:t>
      </w:r>
      <w:r>
        <w:rPr>
          <w:spacing w:val="-1"/>
          <w:w w:val="99"/>
        </w:rPr>
        <w:t>e</w:t>
      </w:r>
      <w:r>
        <w:rPr>
          <w:w w:val="99"/>
        </w:rPr>
        <w:t>nt</w:t>
      </w:r>
      <w:proofErr w:type="gramEnd"/>
    </w:p>
    <w:p w14:paraId="7BAA9777" w14:textId="77777777" w:rsidR="00CF2E36" w:rsidRDefault="00CF2E36">
      <w:pPr>
        <w:pStyle w:val="BodyText"/>
        <w:kinsoku w:val="0"/>
        <w:overflowPunct w:val="0"/>
      </w:pPr>
    </w:p>
    <w:p w14:paraId="5A81B78D" w14:textId="77777777" w:rsidR="00CF2E36" w:rsidRDefault="00CF2E36">
      <w:pPr>
        <w:pStyle w:val="BodyText"/>
        <w:kinsoku w:val="0"/>
        <w:overflowPunct w:val="0"/>
        <w:spacing w:before="3"/>
        <w:rPr>
          <w:sz w:val="27"/>
          <w:szCs w:val="27"/>
        </w:rPr>
      </w:pPr>
    </w:p>
    <w:p w14:paraId="3D6B77DC" w14:textId="77777777" w:rsidR="00CF2E36" w:rsidRDefault="00CF2E36">
      <w:pPr>
        <w:pStyle w:val="Heading2"/>
        <w:kinsoku w:val="0"/>
        <w:overflowPunct w:val="0"/>
        <w:ind w:left="109"/>
      </w:pPr>
      <w:r>
        <w:t>Why is the mix now a concern when the submitted scheme increased the proportion of 2 bed apartments?</w:t>
      </w:r>
    </w:p>
    <w:p w14:paraId="5EE21261" w14:textId="77777777" w:rsidR="00CF2E36" w:rsidRDefault="00CF2E36" w:rsidP="00773571">
      <w:pPr>
        <w:sectPr w:rsidR="00CF2E36" w:rsidSect="00DF3622">
          <w:type w:val="continuous"/>
          <w:pgSz w:w="23820" w:h="16840" w:orient="landscape"/>
          <w:pgMar w:top="1600" w:right="0" w:bottom="280" w:left="960" w:header="720" w:footer="720" w:gutter="0"/>
          <w:cols w:num="2" w:space="720" w:equalWidth="0">
            <w:col w:w="10271" w:space="1323"/>
            <w:col w:w="11266"/>
          </w:cols>
          <w:noEndnote/>
        </w:sectPr>
      </w:pPr>
    </w:p>
    <w:p w14:paraId="21E7FCD0" w14:textId="77777777" w:rsidR="00CF2E36" w:rsidRDefault="00CF2E36">
      <w:pPr>
        <w:pStyle w:val="BodyText"/>
        <w:kinsoku w:val="0"/>
        <w:overflowPunct w:val="0"/>
        <w:spacing w:before="4"/>
        <w:rPr>
          <w:b/>
          <w:bCs/>
          <w:sz w:val="16"/>
          <w:szCs w:val="16"/>
        </w:rPr>
      </w:pPr>
    </w:p>
    <w:sectPr w:rsidR="00CF2E36">
      <w:footerReference w:type="even" r:id="rId32"/>
      <w:footerReference w:type="default" r:id="rId33"/>
      <w:footerReference w:type="first" r:id="rId34"/>
      <w:pgSz w:w="23820" w:h="16840" w:orient="landscape"/>
      <w:pgMar w:top="1600" w:right="0" w:bottom="1300" w:left="960" w:header="0" w:footer="1101" w:gutter="0"/>
      <w:cols w:space="720" w:equalWidth="0">
        <w:col w:w="22860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448566" w14:textId="77777777" w:rsidR="00DF3622" w:rsidRDefault="00DF3622">
      <w:r>
        <w:separator/>
      </w:r>
    </w:p>
  </w:endnote>
  <w:endnote w:type="continuationSeparator" w:id="0">
    <w:p w14:paraId="32793275" w14:textId="77777777" w:rsidR="00DF3622" w:rsidRDefault="00DF36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C330D3" w14:textId="1A4CF3D0" w:rsidR="00773571" w:rsidRDefault="0077357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9504" behindDoc="0" locked="0" layoutInCell="1" allowOverlap="1" wp14:anchorId="15324104" wp14:editId="04758D27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6510" b="0"/>
              <wp:wrapNone/>
              <wp:docPr id="1230180332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36E92CA" w14:textId="24023FB4" w:rsidR="00773571" w:rsidRPr="00773571" w:rsidRDefault="00773571" w:rsidP="00773571">
                          <w:pPr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73571"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532410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3" type="#_x0000_t202" alt="OFFICIAL" style="position:absolute;margin-left:0;margin-top:0;width:34.95pt;height:34.95pt;z-index:25166950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GGfFtcLAgAAHA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636E92CA" w14:textId="24023FB4" w:rsidR="00773571" w:rsidRPr="00773571" w:rsidRDefault="00773571" w:rsidP="00773571">
                    <w:pPr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73571"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85B2EA" w14:textId="2EDD149F" w:rsidR="00773571" w:rsidRDefault="0077357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70528" behindDoc="0" locked="0" layoutInCell="1" allowOverlap="1" wp14:anchorId="726CEC21" wp14:editId="2C1C65A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6510" b="0"/>
              <wp:wrapNone/>
              <wp:docPr id="735313721" name="Text Box 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3C44AE" w14:textId="5B238361" w:rsidR="00773571" w:rsidRPr="00773571" w:rsidRDefault="00773571" w:rsidP="00773571">
                          <w:pPr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73571"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6CEC2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4" type="#_x0000_t202" alt="OFFICIAL" style="position:absolute;margin-left:0;margin-top:0;width:34.95pt;height:34.95pt;z-index:251670528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Ete71ELAgAAHA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183C44AE" w14:textId="5B238361" w:rsidR="00773571" w:rsidRPr="00773571" w:rsidRDefault="00773571" w:rsidP="00773571">
                    <w:pPr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73571"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8EA0ED" w14:textId="445EE372" w:rsidR="00773571" w:rsidRDefault="0077357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8480" behindDoc="0" locked="0" layoutInCell="1" allowOverlap="1" wp14:anchorId="074855EC" wp14:editId="29588FD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6510" b="0"/>
              <wp:wrapNone/>
              <wp:docPr id="1611626315" name="Text Box 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10B6BF" w14:textId="0F3F6A32" w:rsidR="00773571" w:rsidRPr="00773571" w:rsidRDefault="00773571" w:rsidP="00773571">
                          <w:pPr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73571"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4855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5" type="#_x0000_t202" alt="OFFICIAL" style="position:absolute;margin-left:0;margin-top:0;width:34.95pt;height:34.95pt;z-index:25166848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AwgpOoLAgAAHA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0F10B6BF" w14:textId="0F3F6A32" w:rsidR="00773571" w:rsidRPr="00773571" w:rsidRDefault="00773571" w:rsidP="00773571">
                    <w:pPr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73571"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1A67AF" w14:textId="2949665B" w:rsidR="00773571" w:rsidRDefault="0077357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72576" behindDoc="0" locked="0" layoutInCell="1" allowOverlap="1" wp14:anchorId="7FE86E7F" wp14:editId="00C4B5A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6510" b="0"/>
              <wp:wrapNone/>
              <wp:docPr id="2066476508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3D5C51D" w14:textId="1AF7CF84" w:rsidR="00773571" w:rsidRPr="00773571" w:rsidRDefault="00773571" w:rsidP="00773571">
                          <w:pPr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73571"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FE86E7F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6" type="#_x0000_t202" alt="OFFICIAL" style="position:absolute;margin-left:0;margin-top:0;width:34.95pt;height:34.95pt;z-index:25167257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" filled="f" stroked="f">
              <v:fill o:detectmouseclick="t"/>
              <v:textbox style="mso-fit-shape-to-text:t" inset="0,0,0,15pt">
                <w:txbxContent>
                  <w:p w14:paraId="63D5C51D" w14:textId="1AF7CF84" w:rsidR="00773571" w:rsidRPr="00773571" w:rsidRDefault="00773571" w:rsidP="00773571">
                    <w:pPr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73571"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4BC228" w14:textId="67DF0F0C" w:rsidR="00CF2E36" w:rsidRDefault="00773571">
    <w:pPr>
      <w:pStyle w:val="BodyText"/>
      <w:kinsoku w:val="0"/>
      <w:overflowPunct w:val="0"/>
      <w:spacing w:line="14" w:lineRule="auto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0" distR="0" simplePos="0" relativeHeight="251673600" behindDoc="0" locked="0" layoutInCell="1" allowOverlap="1" wp14:anchorId="73512B11" wp14:editId="733C5B1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6510" b="0"/>
              <wp:wrapNone/>
              <wp:docPr id="2092710415" name="Text Box 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6F6D4C1" w14:textId="364CB785" w:rsidR="00773571" w:rsidRPr="00773571" w:rsidRDefault="00773571" w:rsidP="00773571">
                          <w:pPr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73571"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512B11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7" type="#_x0000_t202" alt="OFFICIAL" style="position:absolute;margin-left:0;margin-top:0;width:34.95pt;height:34.95pt;z-index:25167360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" filled="f" stroked="f">
              <v:fill o:detectmouseclick="t"/>
              <v:textbox style="mso-fit-shape-to-text:t" inset="0,0,0,15pt">
                <w:txbxContent>
                  <w:p w14:paraId="36F6D4C1" w14:textId="364CB785" w:rsidR="00773571" w:rsidRPr="00773571" w:rsidRDefault="00773571" w:rsidP="00773571">
                    <w:pPr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73571"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F2E36"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100F2BE0" wp14:editId="6B85D5DE">
              <wp:simplePos x="0" y="0"/>
              <wp:positionH relativeFrom="page">
                <wp:posOffset>14429105</wp:posOffset>
              </wp:positionH>
              <wp:positionV relativeFrom="page">
                <wp:posOffset>9772015</wp:posOffset>
              </wp:positionV>
              <wp:extent cx="685800" cy="635000"/>
              <wp:effectExtent l="0" t="0" r="0" b="0"/>
              <wp:wrapNone/>
              <wp:docPr id="89554351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" cy="635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AA9B67" w14:textId="74EF5A6A" w:rsidR="00CF2E36" w:rsidRDefault="00CF2E36">
                          <w:pPr>
                            <w:widowControl/>
                            <w:autoSpaceDE/>
                            <w:autoSpaceDN/>
                            <w:adjustRightInd/>
                            <w:spacing w:line="1000" w:lineRule="atLeast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noProof/>
                              <w:sz w:val="24"/>
                              <w:szCs w:val="24"/>
                            </w:rPr>
                            <w:drawing>
                              <wp:inline distT="0" distB="0" distL="0" distR="0" wp14:anchorId="1C096548" wp14:editId="0CD8D1A5">
                                <wp:extent cx="679450" cy="635000"/>
                                <wp:effectExtent l="0" t="0" r="0" b="0"/>
                                <wp:docPr id="7" name="Picture 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79450" cy="635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5218A631" w14:textId="77777777" w:rsidR="00CF2E36" w:rsidRDefault="00CF2E36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00F2BE0" id="Rectangle 1" o:spid="_x0000_s1033" style="position:absolute;margin-left:1136.15pt;margin-top:769.45pt;width:54pt;height:5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" o:allowincell="f" filled="f" stroked="f">
              <v:textbox inset="0,0,0,0">
                <w:txbxContent>
                  <w:p w14:paraId="5EAA9B67" w14:textId="74EF5A6A" w:rsidR="00CF2E36" w:rsidRDefault="00CF2E36">
                    <w:pPr>
                      <w:widowControl/>
                      <w:autoSpaceDE/>
                      <w:autoSpaceDN/>
                      <w:adjustRightInd/>
                      <w:spacing w:line="10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 wp14:anchorId="1C096548" wp14:editId="0CD8D1A5">
                          <wp:extent cx="679450" cy="635000"/>
                          <wp:effectExtent l="0" t="0" r="0" b="0"/>
                          <wp:docPr id="7" name="Picture 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79450" cy="6350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5218A631" w14:textId="77777777" w:rsidR="00CF2E36" w:rsidRDefault="00CF2E36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  <w:r w:rsidR="00CF2E36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3112FB74" wp14:editId="0C07EDE0">
              <wp:simplePos x="0" y="0"/>
              <wp:positionH relativeFrom="page">
                <wp:posOffset>7562850</wp:posOffset>
              </wp:positionH>
              <wp:positionV relativeFrom="page">
                <wp:posOffset>9763760</wp:posOffset>
              </wp:positionV>
              <wp:extent cx="12700" cy="563880"/>
              <wp:effectExtent l="0" t="0" r="0" b="0"/>
              <wp:wrapNone/>
              <wp:docPr id="1812101420" name="Freeform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700" cy="563880"/>
                      </a:xfrm>
                      <a:custGeom>
                        <a:avLst/>
                        <a:gdLst>
                          <a:gd name="T0" fmla="*/ 0 w 20"/>
                          <a:gd name="T1" fmla="*/ 887 h 888"/>
                          <a:gd name="T2" fmla="*/ 0 w 20"/>
                          <a:gd name="T3" fmla="*/ 0 h 888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20" h="888">
                            <a:moveTo>
                              <a:pt x="0" y="887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2539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72699FE2" id="Freeform 2" o:spid="_x0000_s1026" style="position:absolute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595.5pt,813.15pt,595.5pt,768.8pt" coordsize="20,8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" o:allowincell="f" filled="f" strokeweight=".70553mm">
              <v:path arrowok="t" o:connecttype="custom" o:connectlocs="0,563245;0,0" o:connectangles="0,0"/>
              <w10:wrap anchorx="page" anchory="page"/>
            </v:polyline>
          </w:pict>
        </mc:Fallback>
      </mc:AlternateContent>
    </w:r>
    <w:r w:rsidR="00CF2E36"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40456B21" wp14:editId="2DBD84DC">
              <wp:simplePos x="0" y="0"/>
              <wp:positionH relativeFrom="page">
                <wp:posOffset>5772150</wp:posOffset>
              </wp:positionH>
              <wp:positionV relativeFrom="page">
                <wp:posOffset>9803765</wp:posOffset>
              </wp:positionV>
              <wp:extent cx="1637665" cy="518795"/>
              <wp:effectExtent l="0" t="0" r="0" b="0"/>
              <wp:wrapNone/>
              <wp:docPr id="209823676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37665" cy="518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F3C25B" w14:textId="77777777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line="341" w:lineRule="exact"/>
                            <w:ind w:left="24"/>
                            <w:rPr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>
                            <w:rPr>
                              <w:b/>
                              <w:bCs/>
                              <w:sz w:val="32"/>
                              <w:szCs w:val="32"/>
                            </w:rPr>
                            <w:t>Planning</w:t>
                          </w:r>
                          <w:r>
                            <w:rPr>
                              <w:b/>
                              <w:bCs/>
                              <w:spacing w:val="-12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z w:val="32"/>
                              <w:szCs w:val="32"/>
                            </w:rPr>
                            <w:t>Response</w:t>
                          </w:r>
                        </w:p>
                        <w:p w14:paraId="23740A9B" w14:textId="77777777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line="216" w:lineRule="exact"/>
                            <w:ind w:right="58"/>
                            <w:jc w:val="right"/>
                            <w:rPr>
                              <w:spacing w:val="-1"/>
                              <w:sz w:val="18"/>
                              <w:szCs w:val="18"/>
                            </w:rPr>
                          </w:pP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844-D5A-00-XX-RP-A-0004-S3-P01</w:t>
                          </w:r>
                        </w:p>
                        <w:p w14:paraId="35C7A55D" w14:textId="28F9B514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before="22"/>
                            <w:ind w:right="58"/>
                            <w:jc w:val="right"/>
                            <w:rPr>
                              <w:b/>
                              <w:bCs/>
                              <w:sz w:val="18"/>
                              <w:szCs w:val="18"/>
                            </w:rPr>
                          </w:pPr>
                          <w:proofErr w:type="gramStart"/>
                          <w:r>
                            <w:rPr>
                              <w:sz w:val="18"/>
                              <w:szCs w:val="18"/>
                            </w:rPr>
                            <w:t>04.11.2022  Page</w:t>
                          </w:r>
                          <w:proofErr w:type="gramEnd"/>
                          <w:r>
                            <w:rPr>
                              <w:spacing w:val="-10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b/>
                              <w:bCs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bCs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b/>
                              <w:bCs/>
                              <w:noProof/>
                              <w:sz w:val="18"/>
                              <w:szCs w:val="18"/>
                            </w:rPr>
                            <w:t>2</w:t>
                          </w:r>
                          <w:r>
                            <w:rPr>
                              <w:b/>
                              <w:bCs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456B2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4" type="#_x0000_t202" style="position:absolute;margin-left:454.5pt;margin-top:771.95pt;width:128.95pt;height:40.8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" o:allowincell="f" filled="f" stroked="f">
              <v:textbox inset="0,0,0,0">
                <w:txbxContent>
                  <w:p w14:paraId="75F3C25B" w14:textId="77777777" w:rsidR="00CF2E36" w:rsidRDefault="00CF2E36">
                    <w:pPr>
                      <w:pStyle w:val="BodyText"/>
                      <w:kinsoku w:val="0"/>
                      <w:overflowPunct w:val="0"/>
                      <w:spacing w:line="341" w:lineRule="exact"/>
                      <w:ind w:left="24"/>
                      <w:rPr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b/>
                        <w:bCs/>
                        <w:sz w:val="32"/>
                        <w:szCs w:val="32"/>
                      </w:rPr>
                      <w:t>Planning</w:t>
                    </w:r>
                    <w:r>
                      <w:rPr>
                        <w:b/>
                        <w:bCs/>
                        <w:spacing w:val="-12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b/>
                        <w:bCs/>
                        <w:sz w:val="32"/>
                        <w:szCs w:val="32"/>
                      </w:rPr>
                      <w:t>Response</w:t>
                    </w:r>
                  </w:p>
                  <w:p w14:paraId="23740A9B" w14:textId="77777777" w:rsidR="00CF2E36" w:rsidRDefault="00CF2E36">
                    <w:pPr>
                      <w:pStyle w:val="BodyText"/>
                      <w:kinsoku w:val="0"/>
                      <w:overflowPunct w:val="0"/>
                      <w:spacing w:line="216" w:lineRule="exact"/>
                      <w:ind w:right="58"/>
                      <w:jc w:val="right"/>
                      <w:rPr>
                        <w:spacing w:val="-1"/>
                        <w:sz w:val="18"/>
                        <w:szCs w:val="18"/>
                      </w:rPr>
                    </w:pPr>
                    <w:r>
                      <w:rPr>
                        <w:spacing w:val="-1"/>
                        <w:sz w:val="18"/>
                        <w:szCs w:val="18"/>
                      </w:rPr>
                      <w:t>844-D5A-00-XX-RP-A-0004-S3-P01</w:t>
                    </w:r>
                  </w:p>
                  <w:p w14:paraId="35C7A55D" w14:textId="28F9B514" w:rsidR="00CF2E36" w:rsidRDefault="00CF2E36">
                    <w:pPr>
                      <w:pStyle w:val="BodyText"/>
                      <w:kinsoku w:val="0"/>
                      <w:overflowPunct w:val="0"/>
                      <w:spacing w:before="22"/>
                      <w:ind w:right="58"/>
                      <w:jc w:val="right"/>
                      <w:rPr>
                        <w:b/>
                        <w:bCs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sz w:val="18"/>
                        <w:szCs w:val="18"/>
                      </w:rPr>
                      <w:t>04.11.2022  Page</w:t>
                    </w:r>
                    <w:proofErr w:type="gramEnd"/>
                    <w:r>
                      <w:rPr>
                        <w:spacing w:val="-10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b/>
                        <w:bCs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b/>
                        <w:bCs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b/>
                        <w:bCs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b/>
                        <w:bCs/>
                        <w:noProof/>
                        <w:sz w:val="18"/>
                        <w:szCs w:val="18"/>
                      </w:rPr>
                      <w:t>2</w:t>
                    </w:r>
                    <w:r>
                      <w:rPr>
                        <w:b/>
                        <w:bCs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F2E36"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0" allowOverlap="1" wp14:anchorId="422BB099" wp14:editId="32D1B8D8">
              <wp:simplePos x="0" y="0"/>
              <wp:positionH relativeFrom="page">
                <wp:posOffset>7707630</wp:posOffset>
              </wp:positionH>
              <wp:positionV relativeFrom="page">
                <wp:posOffset>9803765</wp:posOffset>
              </wp:positionV>
              <wp:extent cx="2842895" cy="392430"/>
              <wp:effectExtent l="0" t="0" r="0" b="0"/>
              <wp:wrapNone/>
              <wp:docPr id="176393670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42895" cy="392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D9F734" w14:textId="77777777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line="345" w:lineRule="exact"/>
                            <w:ind w:left="20"/>
                            <w:rPr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>
                            <w:rPr>
                              <w:b/>
                              <w:bCs/>
                              <w:sz w:val="32"/>
                              <w:szCs w:val="32"/>
                            </w:rPr>
                            <w:t>High Street / Harborne Park Road</w:t>
                          </w:r>
                        </w:p>
                        <w:p w14:paraId="6FED4CEC" w14:textId="77777777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before="35"/>
                            <w:ind w:left="20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Midl</w:t>
                          </w:r>
                          <w:r>
                            <w:rPr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spacing w:val="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Times New Roman" w:hAnsi="Times New Roman" w:cs="Times New Roman"/>
                              <w:spacing w:val="-6"/>
                              <w:sz w:val="18"/>
                              <w:szCs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18"/>
                              <w:szCs w:val="18"/>
                            </w:rPr>
                            <w:t>P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spacing w:val="1"/>
                              <w:sz w:val="18"/>
                              <w:szCs w:val="18"/>
                            </w:rPr>
                            <w:t>o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per</w:t>
                          </w:r>
                          <w:r>
                            <w:rPr>
                              <w:w w:val="242"/>
                              <w:sz w:val="18"/>
                              <w:szCs w:val="18"/>
                            </w:rPr>
                            <w:t>i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sz w:val="18"/>
                              <w:szCs w:val="18"/>
                            </w:rPr>
                            <w:t>s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pacing w:val="-5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spacing w:val="2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Times New Roman" w:hAnsi="Times New Roman" w:cs="Times New Roman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8"/>
                              <w:szCs w:val="18"/>
                            </w:rPr>
                            <w:t>F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in</w:t>
                          </w:r>
                          <w:r>
                            <w:rPr>
                              <w:spacing w:val="2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sz w:val="18"/>
                              <w:szCs w:val="18"/>
                            </w:rPr>
                            <w:t>ce</w:t>
                          </w:r>
                          <w:r>
                            <w:rPr>
                              <w:rFonts w:ascii="Times New Roman" w:hAnsi="Times New Roman" w:cs="Times New Roman"/>
                              <w:spacing w:val="-5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  <w:szCs w:val="18"/>
                            </w:rPr>
                            <w:t>(B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ir</w:t>
                          </w:r>
                          <w:r>
                            <w:rPr>
                              <w:sz w:val="18"/>
                              <w:szCs w:val="18"/>
                            </w:rPr>
                            <w:t>m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ingh</w:t>
                          </w:r>
                          <w:r>
                            <w:rPr>
                              <w:sz w:val="18"/>
                              <w:szCs w:val="18"/>
                            </w:rPr>
                            <w:t>am)</w:t>
                          </w:r>
                          <w:r>
                            <w:rPr>
                              <w:rFonts w:ascii="Times New Roman" w:hAnsi="Times New Roman" w:cs="Times New Roman"/>
                              <w:spacing w:val="-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spacing w:val="1"/>
                              <w:sz w:val="18"/>
                              <w:szCs w:val="18"/>
                            </w:rPr>
                            <w:t>L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sz w:val="18"/>
                              <w:szCs w:val="18"/>
                            </w:rPr>
                            <w:t>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22BB099" id="Text Box 4" o:spid="_x0000_s1035" type="#_x0000_t202" style="position:absolute;margin-left:606.9pt;margin-top:771.95pt;width:223.85pt;height:30.9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" o:allowincell="f" filled="f" stroked="f">
              <v:textbox inset="0,0,0,0">
                <w:txbxContent>
                  <w:p w14:paraId="27D9F734" w14:textId="77777777" w:rsidR="00CF2E36" w:rsidRDefault="00CF2E36">
                    <w:pPr>
                      <w:pStyle w:val="BodyText"/>
                      <w:kinsoku w:val="0"/>
                      <w:overflowPunct w:val="0"/>
                      <w:spacing w:line="345" w:lineRule="exact"/>
                      <w:ind w:left="20"/>
                      <w:rPr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b/>
                        <w:bCs/>
                        <w:sz w:val="32"/>
                        <w:szCs w:val="32"/>
                      </w:rPr>
                      <w:t>High Street / Harborne Park Road</w:t>
                    </w:r>
                  </w:p>
                  <w:p w14:paraId="6FED4CEC" w14:textId="77777777" w:rsidR="00CF2E36" w:rsidRDefault="00CF2E36">
                    <w:pPr>
                      <w:pStyle w:val="BodyText"/>
                      <w:kinsoku w:val="0"/>
                      <w:overflowPunct w:val="0"/>
                      <w:spacing w:before="35"/>
                      <w:ind w:left="20"/>
                      <w:rPr>
                        <w:sz w:val="18"/>
                        <w:szCs w:val="18"/>
                      </w:rPr>
                    </w:pPr>
                    <w:r>
                      <w:rPr>
                        <w:spacing w:val="-1"/>
                        <w:sz w:val="18"/>
                        <w:szCs w:val="18"/>
                      </w:rPr>
                      <w:t>Midl</w:t>
                    </w:r>
                    <w:r>
                      <w:rPr>
                        <w:sz w:val="18"/>
                        <w:szCs w:val="18"/>
                      </w:rPr>
                      <w:t>a</w:t>
                    </w:r>
                    <w:r>
                      <w:rPr>
                        <w:spacing w:val="1"/>
                        <w:sz w:val="18"/>
                        <w:szCs w:val="18"/>
                      </w:rPr>
                      <w:t>n</w:t>
                    </w:r>
                    <w:r>
                      <w:rPr>
                        <w:sz w:val="18"/>
                        <w:szCs w:val="18"/>
                      </w:rPr>
                      <w:t>d</w:t>
                    </w:r>
                    <w:r>
                      <w:rPr>
                        <w:rFonts w:ascii="Times New Roman" w:hAnsi="Times New Roman" w:cs="Times New Roman"/>
                        <w:spacing w:val="-6"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sz w:val="18"/>
                        <w:szCs w:val="18"/>
                      </w:rPr>
                      <w:t>P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r</w:t>
                    </w:r>
                    <w:r>
                      <w:rPr>
                        <w:spacing w:val="1"/>
                        <w:sz w:val="18"/>
                        <w:szCs w:val="18"/>
                      </w:rPr>
                      <w:t>o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per</w:t>
                    </w:r>
                    <w:r>
                      <w:rPr>
                        <w:w w:val="242"/>
                        <w:sz w:val="18"/>
                        <w:szCs w:val="18"/>
                      </w:rPr>
                      <w:t>i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e</w:t>
                    </w:r>
                    <w:r>
                      <w:rPr>
                        <w:sz w:val="18"/>
                        <w:szCs w:val="18"/>
                      </w:rPr>
                      <w:t>s</w:t>
                    </w:r>
                    <w:proofErr w:type="spellEnd"/>
                    <w:r>
                      <w:rPr>
                        <w:rFonts w:ascii="Times New Roman" w:hAnsi="Times New Roman" w:cs="Times New Roman"/>
                        <w:spacing w:val="-5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spacing w:val="2"/>
                        <w:sz w:val="18"/>
                        <w:szCs w:val="18"/>
                      </w:rPr>
                      <w:t>a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n</w:t>
                    </w:r>
                    <w:r>
                      <w:rPr>
                        <w:sz w:val="18"/>
                        <w:szCs w:val="18"/>
                      </w:rPr>
                      <w:t>d</w:t>
                    </w:r>
                    <w:r>
                      <w:rPr>
                        <w:rFonts w:ascii="Times New Roman" w:hAnsi="Times New Roman" w:cs="Times New Roman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spacing w:val="-2"/>
                        <w:sz w:val="18"/>
                        <w:szCs w:val="18"/>
                      </w:rPr>
                      <w:t>F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in</w:t>
                    </w:r>
                    <w:r>
                      <w:rPr>
                        <w:spacing w:val="2"/>
                        <w:sz w:val="18"/>
                        <w:szCs w:val="18"/>
                      </w:rPr>
                      <w:t>a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n</w:t>
                    </w:r>
                    <w:r>
                      <w:rPr>
                        <w:sz w:val="18"/>
                        <w:szCs w:val="18"/>
                      </w:rPr>
                      <w:t>ce</w:t>
                    </w:r>
                    <w:r>
                      <w:rPr>
                        <w:rFonts w:ascii="Times New Roman" w:hAnsi="Times New Roman" w:cs="Times New Roman"/>
                        <w:spacing w:val="-5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sz w:val="18"/>
                        <w:szCs w:val="18"/>
                      </w:rPr>
                      <w:t>(B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ir</w:t>
                    </w:r>
                    <w:r>
                      <w:rPr>
                        <w:sz w:val="18"/>
                        <w:szCs w:val="18"/>
                      </w:rPr>
                      <w:t>m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ingh</w:t>
                    </w:r>
                    <w:r>
                      <w:rPr>
                        <w:sz w:val="18"/>
                        <w:szCs w:val="18"/>
                      </w:rPr>
                      <w:t>am)</w:t>
                    </w:r>
                    <w:r>
                      <w:rPr>
                        <w:rFonts w:ascii="Times New Roman" w:hAnsi="Times New Roman" w:cs="Times New Roman"/>
                        <w:spacing w:val="-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spacing w:val="1"/>
                        <w:sz w:val="18"/>
                        <w:szCs w:val="18"/>
                      </w:rPr>
                      <w:t>L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t</w:t>
                    </w:r>
                    <w:r>
                      <w:rPr>
                        <w:sz w:val="18"/>
                        <w:szCs w:val="18"/>
                      </w:rPr>
                      <w:t>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D43A74" w14:textId="291A8608" w:rsidR="00773571" w:rsidRDefault="0077357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71552" behindDoc="0" locked="0" layoutInCell="1" allowOverlap="1" wp14:anchorId="7994A05E" wp14:editId="78FB6D63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6510" b="0"/>
              <wp:wrapNone/>
              <wp:docPr id="1450296671" name="Text Box 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E7E91B3" w14:textId="18A84F87" w:rsidR="00773571" w:rsidRPr="00773571" w:rsidRDefault="00773571" w:rsidP="00773571">
                          <w:pPr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73571"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94A05E" id="_x0000_t202" coordsize="21600,21600" o:spt="202" path="m,l,21600r21600,l21600,xe">
              <v:stroke joinstyle="miter"/>
              <v:path gradientshapeok="t" o:connecttype="rect"/>
            </v:shapetype>
            <v:shape id="_x0000_s1041" type="#_x0000_t202" alt="OFFICIAL" style="position:absolute;margin-left:0;margin-top:0;width:34.95pt;height:34.95pt;z-index:25167155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CbhXWwLAgAAHA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3E7E91B3" w14:textId="18A84F87" w:rsidR="00773571" w:rsidRPr="00773571" w:rsidRDefault="00773571" w:rsidP="00773571">
                    <w:pPr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73571"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7BFA8" w14:textId="404CFF57" w:rsidR="00773571" w:rsidRDefault="0077357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75648" behindDoc="0" locked="0" layoutInCell="1" allowOverlap="1" wp14:anchorId="64EC81DF" wp14:editId="7179DD2B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6510" b="0"/>
              <wp:wrapNone/>
              <wp:docPr id="1704241999" name="Text Box 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69BCF74" w14:textId="52729E55" w:rsidR="00773571" w:rsidRPr="00773571" w:rsidRDefault="00773571" w:rsidP="00773571">
                          <w:pPr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73571"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EC81DF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42" type="#_x0000_t202" alt="OFFICIAL" style="position:absolute;margin-left:0;margin-top:0;width:34.95pt;height:34.95pt;z-index:251675648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AkBokk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769BCF74" w14:textId="52729E55" w:rsidR="00773571" w:rsidRPr="00773571" w:rsidRDefault="00773571" w:rsidP="00773571">
                    <w:pPr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73571"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82BD2B" w14:textId="46F12CF3" w:rsidR="00CF2E36" w:rsidRDefault="00773571">
    <w:pPr>
      <w:pStyle w:val="BodyText"/>
      <w:kinsoku w:val="0"/>
      <w:overflowPunct w:val="0"/>
      <w:spacing w:line="14" w:lineRule="auto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0" distR="0" simplePos="0" relativeHeight="251676672" behindDoc="0" locked="0" layoutInCell="1" allowOverlap="1" wp14:anchorId="2D564237" wp14:editId="2E8F7C0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6510" b="0"/>
              <wp:wrapNone/>
              <wp:docPr id="1909599364" name="Text Box 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806B1DD" w14:textId="73E24785" w:rsidR="00773571" w:rsidRPr="00773571" w:rsidRDefault="00773571" w:rsidP="00773571">
                          <w:pPr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73571"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D564237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43" type="#_x0000_t202" alt="OFFICIAL" style="position:absolute;margin-left:0;margin-top:0;width:34.95pt;height:34.95pt;z-index:25167667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Ao9v/k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3806B1DD" w14:textId="73E24785" w:rsidR="00773571" w:rsidRPr="00773571" w:rsidRDefault="00773571" w:rsidP="00773571">
                    <w:pPr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73571"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F2E36"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0" allowOverlap="1" wp14:anchorId="2122AEBB" wp14:editId="2038E042">
              <wp:simplePos x="0" y="0"/>
              <wp:positionH relativeFrom="page">
                <wp:posOffset>14429105</wp:posOffset>
              </wp:positionH>
              <wp:positionV relativeFrom="page">
                <wp:posOffset>9772015</wp:posOffset>
              </wp:positionV>
              <wp:extent cx="685800" cy="635000"/>
              <wp:effectExtent l="0" t="0" r="0" b="0"/>
              <wp:wrapNone/>
              <wp:docPr id="1945287440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" cy="635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5CF337" w14:textId="3C7B00A6" w:rsidR="00CF2E36" w:rsidRDefault="00CF2E36">
                          <w:pPr>
                            <w:widowControl/>
                            <w:autoSpaceDE/>
                            <w:autoSpaceDN/>
                            <w:adjustRightInd/>
                            <w:spacing w:line="1000" w:lineRule="atLeast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drawing>
                              <wp:inline distT="0" distB="0" distL="0" distR="0" wp14:anchorId="2F7F4C4E" wp14:editId="45006DA4">
                                <wp:extent cx="679450" cy="635000"/>
                                <wp:effectExtent l="0" t="0" r="0" b="0"/>
                                <wp:docPr id="21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79450" cy="635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67EB6F4D" w14:textId="77777777" w:rsidR="00CF2E36" w:rsidRDefault="00CF2E36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122AEBB" id="Rectangle 5" o:spid="_x0000_s1036" style="position:absolute;margin-left:1136.15pt;margin-top:769.45pt;width:54pt;height:50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" o:allowincell="f" filled="f" stroked="f">
              <v:textbox inset="0,0,0,0">
                <w:txbxContent>
                  <w:p w14:paraId="6B5CF337" w14:textId="3C7B00A6" w:rsidR="00CF2E36" w:rsidRDefault="00CF2E36">
                    <w:pPr>
                      <w:widowControl/>
                      <w:autoSpaceDE/>
                      <w:autoSpaceDN/>
                      <w:adjustRightInd/>
                      <w:spacing w:line="10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noProof/>
                        <w:sz w:val="24"/>
                        <w:szCs w:val="24"/>
                      </w:rPr>
                      <w:drawing>
                        <wp:inline distT="0" distB="0" distL="0" distR="0" wp14:anchorId="2F7F4C4E" wp14:editId="45006DA4">
                          <wp:extent cx="679450" cy="635000"/>
                          <wp:effectExtent l="0" t="0" r="0" b="0"/>
                          <wp:docPr id="21" name="Picture 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79450" cy="6350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67EB6F4D" w14:textId="77777777" w:rsidR="00CF2E36" w:rsidRDefault="00CF2E36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  <w:r w:rsidR="00CF2E36">
      <w:rPr>
        <w:noProof/>
      </w:rPr>
      <mc:AlternateContent>
        <mc:Choice Requires="wps">
          <w:drawing>
            <wp:anchor distT="0" distB="0" distL="114300" distR="114300" simplePos="0" relativeHeight="251665408" behindDoc="1" locked="0" layoutInCell="0" allowOverlap="1" wp14:anchorId="4A960AE8" wp14:editId="3BB8124B">
              <wp:simplePos x="0" y="0"/>
              <wp:positionH relativeFrom="page">
                <wp:posOffset>7562850</wp:posOffset>
              </wp:positionH>
              <wp:positionV relativeFrom="page">
                <wp:posOffset>9763760</wp:posOffset>
              </wp:positionV>
              <wp:extent cx="12700" cy="563880"/>
              <wp:effectExtent l="0" t="0" r="0" b="0"/>
              <wp:wrapNone/>
              <wp:docPr id="686072960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700" cy="563880"/>
                      </a:xfrm>
                      <a:custGeom>
                        <a:avLst/>
                        <a:gdLst>
                          <a:gd name="T0" fmla="*/ 0 w 20"/>
                          <a:gd name="T1" fmla="*/ 887 h 888"/>
                          <a:gd name="T2" fmla="*/ 0 w 20"/>
                          <a:gd name="T3" fmla="*/ 0 h 888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20" h="888">
                            <a:moveTo>
                              <a:pt x="0" y="887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2539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00D3787B" id="Freeform 6" o:spid="_x0000_s1026" style="position:absolute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595.5pt,813.15pt,595.5pt,768.8pt" coordsize="20,8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" o:allowincell="f" filled="f" strokeweight=".70553mm">
              <v:path arrowok="t" o:connecttype="custom" o:connectlocs="0,563245;0,0" o:connectangles="0,0"/>
              <w10:wrap anchorx="page" anchory="page"/>
            </v:polyline>
          </w:pict>
        </mc:Fallback>
      </mc:AlternateContent>
    </w:r>
    <w:r w:rsidR="00CF2E36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0" allowOverlap="1" wp14:anchorId="792D515A" wp14:editId="57EEF6EE">
              <wp:simplePos x="0" y="0"/>
              <wp:positionH relativeFrom="page">
                <wp:posOffset>5772150</wp:posOffset>
              </wp:positionH>
              <wp:positionV relativeFrom="page">
                <wp:posOffset>9803765</wp:posOffset>
              </wp:positionV>
              <wp:extent cx="1613535" cy="518795"/>
              <wp:effectExtent l="0" t="0" r="0" b="0"/>
              <wp:wrapNone/>
              <wp:docPr id="152111919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3535" cy="518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D6E993" w14:textId="77777777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line="341" w:lineRule="exact"/>
                            <w:ind w:left="27"/>
                            <w:rPr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>
                            <w:rPr>
                              <w:b/>
                              <w:bCs/>
                              <w:sz w:val="32"/>
                              <w:szCs w:val="32"/>
                            </w:rPr>
                            <w:t>Planning</w:t>
                          </w:r>
                          <w:r>
                            <w:rPr>
                              <w:b/>
                              <w:bCs/>
                              <w:spacing w:val="-12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z w:val="32"/>
                              <w:szCs w:val="32"/>
                            </w:rPr>
                            <w:t>Response</w:t>
                          </w:r>
                        </w:p>
                        <w:p w14:paraId="02CB7C34" w14:textId="77777777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line="216" w:lineRule="exact"/>
                            <w:ind w:right="20"/>
                            <w:jc w:val="right"/>
                            <w:rPr>
                              <w:spacing w:val="-1"/>
                              <w:sz w:val="18"/>
                              <w:szCs w:val="18"/>
                            </w:rPr>
                          </w:pP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844-D5A-00-XX-RP-A-0004-S3-P01</w:t>
                          </w:r>
                        </w:p>
                        <w:p w14:paraId="53689B86" w14:textId="77777777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before="22"/>
                            <w:ind w:right="20"/>
                            <w:jc w:val="right"/>
                            <w:rPr>
                              <w:spacing w:val="-1"/>
                              <w:sz w:val="18"/>
                              <w:szCs w:val="18"/>
                            </w:rPr>
                          </w:pP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04.11.2022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2D515A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7" type="#_x0000_t202" style="position:absolute;margin-left:454.5pt;margin-top:771.95pt;width:127.05pt;height:40.8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" o:allowincell="f" filled="f" stroked="f">
              <v:textbox inset="0,0,0,0">
                <w:txbxContent>
                  <w:p w14:paraId="4FD6E993" w14:textId="77777777" w:rsidR="00CF2E36" w:rsidRDefault="00CF2E36">
                    <w:pPr>
                      <w:pStyle w:val="BodyText"/>
                      <w:kinsoku w:val="0"/>
                      <w:overflowPunct w:val="0"/>
                      <w:spacing w:line="341" w:lineRule="exact"/>
                      <w:ind w:left="27"/>
                      <w:rPr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b/>
                        <w:bCs/>
                        <w:sz w:val="32"/>
                        <w:szCs w:val="32"/>
                      </w:rPr>
                      <w:t>Planning</w:t>
                    </w:r>
                    <w:r>
                      <w:rPr>
                        <w:b/>
                        <w:bCs/>
                        <w:spacing w:val="-12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b/>
                        <w:bCs/>
                        <w:sz w:val="32"/>
                        <w:szCs w:val="32"/>
                      </w:rPr>
                      <w:t>Response</w:t>
                    </w:r>
                  </w:p>
                  <w:p w14:paraId="02CB7C34" w14:textId="77777777" w:rsidR="00CF2E36" w:rsidRDefault="00CF2E36">
                    <w:pPr>
                      <w:pStyle w:val="BodyText"/>
                      <w:kinsoku w:val="0"/>
                      <w:overflowPunct w:val="0"/>
                      <w:spacing w:line="216" w:lineRule="exact"/>
                      <w:ind w:right="20"/>
                      <w:jc w:val="right"/>
                      <w:rPr>
                        <w:spacing w:val="-1"/>
                        <w:sz w:val="18"/>
                        <w:szCs w:val="18"/>
                      </w:rPr>
                    </w:pPr>
                    <w:r>
                      <w:rPr>
                        <w:spacing w:val="-1"/>
                        <w:sz w:val="18"/>
                        <w:szCs w:val="18"/>
                      </w:rPr>
                      <w:t>844-D5A-00-XX-RP-A-0004-S3-P01</w:t>
                    </w:r>
                  </w:p>
                  <w:p w14:paraId="53689B86" w14:textId="77777777" w:rsidR="00CF2E36" w:rsidRDefault="00CF2E36">
                    <w:pPr>
                      <w:pStyle w:val="BodyText"/>
                      <w:kinsoku w:val="0"/>
                      <w:overflowPunct w:val="0"/>
                      <w:spacing w:before="22"/>
                      <w:ind w:right="20"/>
                      <w:jc w:val="right"/>
                      <w:rPr>
                        <w:spacing w:val="-1"/>
                        <w:sz w:val="18"/>
                        <w:szCs w:val="18"/>
                      </w:rPr>
                    </w:pPr>
                    <w:r>
                      <w:rPr>
                        <w:spacing w:val="-1"/>
                        <w:sz w:val="18"/>
                        <w:szCs w:val="18"/>
                      </w:rPr>
                      <w:t>04.11.2022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F2E36"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0" allowOverlap="1" wp14:anchorId="5A96D930" wp14:editId="1BF3592A">
              <wp:simplePos x="0" y="0"/>
              <wp:positionH relativeFrom="page">
                <wp:posOffset>7707630</wp:posOffset>
              </wp:positionH>
              <wp:positionV relativeFrom="page">
                <wp:posOffset>9803765</wp:posOffset>
              </wp:positionV>
              <wp:extent cx="2842895" cy="392430"/>
              <wp:effectExtent l="0" t="0" r="0" b="0"/>
              <wp:wrapNone/>
              <wp:docPr id="990927130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42895" cy="392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2F66A5" w14:textId="77777777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line="345" w:lineRule="exact"/>
                            <w:ind w:left="20"/>
                            <w:rPr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>
                            <w:rPr>
                              <w:b/>
                              <w:bCs/>
                              <w:sz w:val="32"/>
                              <w:szCs w:val="32"/>
                            </w:rPr>
                            <w:t>High Street / Harborne Park Road</w:t>
                          </w:r>
                        </w:p>
                        <w:p w14:paraId="0D81963F" w14:textId="77777777" w:rsidR="00CF2E36" w:rsidRDefault="00CF2E36">
                          <w:pPr>
                            <w:pStyle w:val="BodyText"/>
                            <w:kinsoku w:val="0"/>
                            <w:overflowPunct w:val="0"/>
                            <w:spacing w:before="35"/>
                            <w:ind w:left="20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Midl</w:t>
                          </w:r>
                          <w:r>
                            <w:rPr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spacing w:val="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Times New Roman" w:hAnsi="Times New Roman" w:cs="Times New Roman"/>
                              <w:spacing w:val="-6"/>
                              <w:sz w:val="18"/>
                              <w:szCs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18"/>
                              <w:szCs w:val="18"/>
                            </w:rPr>
                            <w:t>P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spacing w:val="1"/>
                              <w:sz w:val="18"/>
                              <w:szCs w:val="18"/>
                            </w:rPr>
                            <w:t>o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per</w:t>
                          </w:r>
                          <w:r>
                            <w:rPr>
                              <w:w w:val="242"/>
                              <w:sz w:val="18"/>
                              <w:szCs w:val="18"/>
                            </w:rPr>
                            <w:t>i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sz w:val="18"/>
                              <w:szCs w:val="18"/>
                            </w:rPr>
                            <w:t>s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pacing w:val="-5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spacing w:val="2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Times New Roman" w:hAnsi="Times New Roman" w:cs="Times New Roman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8"/>
                              <w:szCs w:val="18"/>
                            </w:rPr>
                            <w:t>F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in</w:t>
                          </w:r>
                          <w:r>
                            <w:rPr>
                              <w:spacing w:val="2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sz w:val="18"/>
                              <w:szCs w:val="18"/>
                            </w:rPr>
                            <w:t>ce</w:t>
                          </w:r>
                          <w:r>
                            <w:rPr>
                              <w:rFonts w:ascii="Times New Roman" w:hAnsi="Times New Roman" w:cs="Times New Roman"/>
                              <w:spacing w:val="-5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  <w:szCs w:val="18"/>
                            </w:rPr>
                            <w:t>(B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ir</w:t>
                          </w:r>
                          <w:r>
                            <w:rPr>
                              <w:sz w:val="18"/>
                              <w:szCs w:val="18"/>
                            </w:rPr>
                            <w:t>m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ingh</w:t>
                          </w:r>
                          <w:r>
                            <w:rPr>
                              <w:sz w:val="18"/>
                              <w:szCs w:val="18"/>
                            </w:rPr>
                            <w:t>am)</w:t>
                          </w:r>
                          <w:r>
                            <w:rPr>
                              <w:rFonts w:ascii="Times New Roman" w:hAnsi="Times New Roman" w:cs="Times New Roman"/>
                              <w:spacing w:val="-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spacing w:val="1"/>
                              <w:sz w:val="18"/>
                              <w:szCs w:val="18"/>
                            </w:rPr>
                            <w:t>L</w:t>
                          </w:r>
                          <w:r>
                            <w:rPr>
                              <w:spacing w:val="-1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sz w:val="18"/>
                              <w:szCs w:val="18"/>
                            </w:rPr>
                            <w:t>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A96D930" id="Text Box 8" o:spid="_x0000_s1038" type="#_x0000_t202" style="position:absolute;margin-left:606.9pt;margin-top:771.95pt;width:223.85pt;height:30.9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" o:allowincell="f" filled="f" stroked="f">
              <v:textbox inset="0,0,0,0">
                <w:txbxContent>
                  <w:p w14:paraId="382F66A5" w14:textId="77777777" w:rsidR="00CF2E36" w:rsidRDefault="00CF2E36">
                    <w:pPr>
                      <w:pStyle w:val="BodyText"/>
                      <w:kinsoku w:val="0"/>
                      <w:overflowPunct w:val="0"/>
                      <w:spacing w:line="345" w:lineRule="exact"/>
                      <w:ind w:left="20"/>
                      <w:rPr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b/>
                        <w:bCs/>
                        <w:sz w:val="32"/>
                        <w:szCs w:val="32"/>
                      </w:rPr>
                      <w:t>High Street / Harborne Park Road</w:t>
                    </w:r>
                  </w:p>
                  <w:p w14:paraId="0D81963F" w14:textId="77777777" w:rsidR="00CF2E36" w:rsidRDefault="00CF2E36">
                    <w:pPr>
                      <w:pStyle w:val="BodyText"/>
                      <w:kinsoku w:val="0"/>
                      <w:overflowPunct w:val="0"/>
                      <w:spacing w:before="35"/>
                      <w:ind w:left="20"/>
                      <w:rPr>
                        <w:sz w:val="18"/>
                        <w:szCs w:val="18"/>
                      </w:rPr>
                    </w:pPr>
                    <w:r>
                      <w:rPr>
                        <w:spacing w:val="-1"/>
                        <w:sz w:val="18"/>
                        <w:szCs w:val="18"/>
                      </w:rPr>
                      <w:t>Midl</w:t>
                    </w:r>
                    <w:r>
                      <w:rPr>
                        <w:sz w:val="18"/>
                        <w:szCs w:val="18"/>
                      </w:rPr>
                      <w:t>a</w:t>
                    </w:r>
                    <w:r>
                      <w:rPr>
                        <w:spacing w:val="1"/>
                        <w:sz w:val="18"/>
                        <w:szCs w:val="18"/>
                      </w:rPr>
                      <w:t>n</w:t>
                    </w:r>
                    <w:r>
                      <w:rPr>
                        <w:sz w:val="18"/>
                        <w:szCs w:val="18"/>
                      </w:rPr>
                      <w:t>d</w:t>
                    </w:r>
                    <w:r>
                      <w:rPr>
                        <w:rFonts w:ascii="Times New Roman" w:hAnsi="Times New Roman" w:cs="Times New Roman"/>
                        <w:spacing w:val="-6"/>
                        <w:sz w:val="18"/>
                        <w:szCs w:val="18"/>
                      </w:rPr>
                      <w:t xml:space="preserve"> </w:t>
                    </w:r>
                    <w:proofErr w:type="spellStart"/>
                    <w:r>
                      <w:rPr>
                        <w:sz w:val="18"/>
                        <w:szCs w:val="18"/>
                      </w:rPr>
                      <w:t>P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r</w:t>
                    </w:r>
                    <w:r>
                      <w:rPr>
                        <w:spacing w:val="1"/>
                        <w:sz w:val="18"/>
                        <w:szCs w:val="18"/>
                      </w:rPr>
                      <w:t>o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per</w:t>
                    </w:r>
                    <w:r>
                      <w:rPr>
                        <w:w w:val="242"/>
                        <w:sz w:val="18"/>
                        <w:szCs w:val="18"/>
                      </w:rPr>
                      <w:t>i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e</w:t>
                    </w:r>
                    <w:r>
                      <w:rPr>
                        <w:sz w:val="18"/>
                        <w:szCs w:val="18"/>
                      </w:rPr>
                      <w:t>s</w:t>
                    </w:r>
                    <w:proofErr w:type="spellEnd"/>
                    <w:r>
                      <w:rPr>
                        <w:rFonts w:ascii="Times New Roman" w:hAnsi="Times New Roman" w:cs="Times New Roman"/>
                        <w:spacing w:val="-5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spacing w:val="2"/>
                        <w:sz w:val="18"/>
                        <w:szCs w:val="18"/>
                      </w:rPr>
                      <w:t>a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n</w:t>
                    </w:r>
                    <w:r>
                      <w:rPr>
                        <w:sz w:val="18"/>
                        <w:szCs w:val="18"/>
                      </w:rPr>
                      <w:t>d</w:t>
                    </w:r>
                    <w:r>
                      <w:rPr>
                        <w:rFonts w:ascii="Times New Roman" w:hAnsi="Times New Roman" w:cs="Times New Roman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spacing w:val="-2"/>
                        <w:sz w:val="18"/>
                        <w:szCs w:val="18"/>
                      </w:rPr>
                      <w:t>F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in</w:t>
                    </w:r>
                    <w:r>
                      <w:rPr>
                        <w:spacing w:val="2"/>
                        <w:sz w:val="18"/>
                        <w:szCs w:val="18"/>
                      </w:rPr>
                      <w:t>a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n</w:t>
                    </w:r>
                    <w:r>
                      <w:rPr>
                        <w:sz w:val="18"/>
                        <w:szCs w:val="18"/>
                      </w:rPr>
                      <w:t>ce</w:t>
                    </w:r>
                    <w:r>
                      <w:rPr>
                        <w:rFonts w:ascii="Times New Roman" w:hAnsi="Times New Roman" w:cs="Times New Roman"/>
                        <w:spacing w:val="-5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sz w:val="18"/>
                        <w:szCs w:val="18"/>
                      </w:rPr>
                      <w:t>(B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ir</w:t>
                    </w:r>
                    <w:r>
                      <w:rPr>
                        <w:sz w:val="18"/>
                        <w:szCs w:val="18"/>
                      </w:rPr>
                      <w:t>m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ingh</w:t>
                    </w:r>
                    <w:r>
                      <w:rPr>
                        <w:sz w:val="18"/>
                        <w:szCs w:val="18"/>
                      </w:rPr>
                      <w:t>am)</w:t>
                    </w:r>
                    <w:r>
                      <w:rPr>
                        <w:rFonts w:ascii="Times New Roman" w:hAnsi="Times New Roman" w:cs="Times New Roman"/>
                        <w:spacing w:val="-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spacing w:val="1"/>
                        <w:sz w:val="18"/>
                        <w:szCs w:val="18"/>
                      </w:rPr>
                      <w:t>L</w:t>
                    </w:r>
                    <w:r>
                      <w:rPr>
                        <w:spacing w:val="-1"/>
                        <w:sz w:val="18"/>
                        <w:szCs w:val="18"/>
                      </w:rPr>
                      <w:t>t</w:t>
                    </w:r>
                    <w:r>
                      <w:rPr>
                        <w:sz w:val="18"/>
                        <w:szCs w:val="18"/>
                      </w:rPr>
                      <w:t>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4AD4C3" w14:textId="0BECE80F" w:rsidR="00773571" w:rsidRDefault="00773571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74624" behindDoc="0" locked="0" layoutInCell="1" allowOverlap="1" wp14:anchorId="1A8F45DE" wp14:editId="6F7E901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6510" b="0"/>
              <wp:wrapNone/>
              <wp:docPr id="2051039128" name="Text Box 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FDF47D5" w14:textId="43D39936" w:rsidR="00773571" w:rsidRPr="00773571" w:rsidRDefault="00773571" w:rsidP="00773571">
                          <w:pPr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73571">
                            <w:rPr>
                              <w:rFonts w:eastAsia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A8F45DE" id="_x0000_t202" coordsize="21600,21600" o:spt="202" path="m,l,21600r21600,l21600,xe">
              <v:stroke joinstyle="miter"/>
              <v:path gradientshapeok="t" o:connecttype="rect"/>
            </v:shapetype>
            <v:shape id="_x0000_s1047" type="#_x0000_t202" alt="OFFICIAL" style="position:absolute;margin-left:0;margin-top:0;width:34.95pt;height:34.95pt;z-index:25167462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GS+EHQ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4FDF47D5" w14:textId="43D39936" w:rsidR="00773571" w:rsidRPr="00773571" w:rsidRDefault="00773571" w:rsidP="00773571">
                    <w:pPr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73571">
                      <w:rPr>
                        <w:rFonts w:eastAsia="Calibri"/>
                        <w:noProof/>
                        <w:color w:val="000000"/>
                        <w:sz w:val="20"/>
                        <w:szCs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F1895D" w14:textId="77777777" w:rsidR="00DF3622" w:rsidRDefault="00DF3622">
      <w:r>
        <w:separator/>
      </w:r>
    </w:p>
  </w:footnote>
  <w:footnote w:type="continuationSeparator" w:id="0">
    <w:p w14:paraId="3A4DAA85" w14:textId="77777777" w:rsidR="00DF3622" w:rsidRDefault="00DF36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402"/>
    <w:multiLevelType w:val="multilevel"/>
    <w:tmpl w:val="FFFFFFFF"/>
    <w:lvl w:ilvl="0">
      <w:start w:val="1"/>
      <w:numFmt w:val="decimal"/>
      <w:lvlText w:val="%1"/>
      <w:lvlJc w:val="left"/>
      <w:pPr>
        <w:ind w:left="12611" w:hanging="908"/>
      </w:pPr>
    </w:lvl>
    <w:lvl w:ilvl="1">
      <w:numFmt w:val="decimalZero"/>
      <w:lvlText w:val="%1.%2"/>
      <w:lvlJc w:val="left"/>
      <w:pPr>
        <w:ind w:left="12611" w:hanging="908"/>
      </w:pPr>
      <w:rPr>
        <w:b/>
        <w:bCs/>
        <w:spacing w:val="-1"/>
        <w:w w:val="99"/>
      </w:rPr>
    </w:lvl>
    <w:lvl w:ilvl="2">
      <w:numFmt w:val="bullet"/>
      <w:lvlText w:val="•"/>
      <w:lvlJc w:val="left"/>
      <w:pPr>
        <w:ind w:left="14668" w:hanging="908"/>
      </w:pPr>
    </w:lvl>
    <w:lvl w:ilvl="3">
      <w:numFmt w:val="bullet"/>
      <w:lvlText w:val="•"/>
      <w:lvlJc w:val="left"/>
      <w:pPr>
        <w:ind w:left="15692" w:hanging="908"/>
      </w:pPr>
    </w:lvl>
    <w:lvl w:ilvl="4">
      <w:numFmt w:val="bullet"/>
      <w:lvlText w:val="•"/>
      <w:lvlJc w:val="left"/>
      <w:pPr>
        <w:ind w:left="16716" w:hanging="908"/>
      </w:pPr>
    </w:lvl>
    <w:lvl w:ilvl="5">
      <w:numFmt w:val="bullet"/>
      <w:lvlText w:val="•"/>
      <w:lvlJc w:val="left"/>
      <w:pPr>
        <w:ind w:left="17740" w:hanging="908"/>
      </w:pPr>
    </w:lvl>
    <w:lvl w:ilvl="6">
      <w:numFmt w:val="bullet"/>
      <w:lvlText w:val="•"/>
      <w:lvlJc w:val="left"/>
      <w:pPr>
        <w:ind w:left="18764" w:hanging="908"/>
      </w:pPr>
    </w:lvl>
    <w:lvl w:ilvl="7">
      <w:numFmt w:val="bullet"/>
      <w:lvlText w:val="•"/>
      <w:lvlJc w:val="left"/>
      <w:pPr>
        <w:ind w:left="19788" w:hanging="908"/>
      </w:pPr>
    </w:lvl>
    <w:lvl w:ilvl="8">
      <w:numFmt w:val="bullet"/>
      <w:lvlText w:val="•"/>
      <w:lvlJc w:val="left"/>
      <w:pPr>
        <w:ind w:left="20812" w:hanging="908"/>
      </w:pPr>
    </w:lvl>
  </w:abstractNum>
  <w:abstractNum w:abstractNumId="1" w15:restartNumberingAfterBreak="0">
    <w:nsid w:val="00000403"/>
    <w:multiLevelType w:val="multilevel"/>
    <w:tmpl w:val="FFFFFFFF"/>
    <w:lvl w:ilvl="0">
      <w:start w:val="2"/>
      <w:numFmt w:val="decimal"/>
      <w:lvlText w:val="%1"/>
      <w:lvlJc w:val="left"/>
      <w:pPr>
        <w:ind w:left="12618" w:hanging="908"/>
      </w:pPr>
    </w:lvl>
    <w:lvl w:ilvl="1">
      <w:numFmt w:val="decimalZero"/>
      <w:lvlText w:val="%1.%2"/>
      <w:lvlJc w:val="left"/>
      <w:pPr>
        <w:ind w:left="12618" w:hanging="908"/>
      </w:pPr>
      <w:rPr>
        <w:b/>
        <w:bCs/>
        <w:spacing w:val="-1"/>
        <w:w w:val="99"/>
      </w:rPr>
    </w:lvl>
    <w:lvl w:ilvl="2">
      <w:numFmt w:val="bullet"/>
      <w:lvlText w:val="•"/>
      <w:lvlJc w:val="left"/>
      <w:pPr>
        <w:ind w:left="14668" w:hanging="908"/>
      </w:pPr>
    </w:lvl>
    <w:lvl w:ilvl="3">
      <w:numFmt w:val="bullet"/>
      <w:lvlText w:val="•"/>
      <w:lvlJc w:val="left"/>
      <w:pPr>
        <w:ind w:left="15692" w:hanging="908"/>
      </w:pPr>
    </w:lvl>
    <w:lvl w:ilvl="4">
      <w:numFmt w:val="bullet"/>
      <w:lvlText w:val="•"/>
      <w:lvlJc w:val="left"/>
      <w:pPr>
        <w:ind w:left="16716" w:hanging="908"/>
      </w:pPr>
    </w:lvl>
    <w:lvl w:ilvl="5">
      <w:numFmt w:val="bullet"/>
      <w:lvlText w:val="•"/>
      <w:lvlJc w:val="left"/>
      <w:pPr>
        <w:ind w:left="17740" w:hanging="908"/>
      </w:pPr>
    </w:lvl>
    <w:lvl w:ilvl="6">
      <w:numFmt w:val="bullet"/>
      <w:lvlText w:val="•"/>
      <w:lvlJc w:val="left"/>
      <w:pPr>
        <w:ind w:left="18764" w:hanging="908"/>
      </w:pPr>
    </w:lvl>
    <w:lvl w:ilvl="7">
      <w:numFmt w:val="bullet"/>
      <w:lvlText w:val="•"/>
      <w:lvlJc w:val="left"/>
      <w:pPr>
        <w:ind w:left="19788" w:hanging="908"/>
      </w:pPr>
    </w:lvl>
    <w:lvl w:ilvl="8">
      <w:numFmt w:val="bullet"/>
      <w:lvlText w:val="•"/>
      <w:lvlJc w:val="left"/>
      <w:pPr>
        <w:ind w:left="20812" w:hanging="908"/>
      </w:pPr>
    </w:lvl>
  </w:abstractNum>
  <w:abstractNum w:abstractNumId="2" w15:restartNumberingAfterBreak="0">
    <w:nsid w:val="00000404"/>
    <w:multiLevelType w:val="multilevel"/>
    <w:tmpl w:val="FFFFFFFF"/>
    <w:lvl w:ilvl="0">
      <w:start w:val="3"/>
      <w:numFmt w:val="decimal"/>
      <w:lvlText w:val="%1"/>
      <w:lvlJc w:val="left"/>
      <w:pPr>
        <w:ind w:left="12618" w:hanging="908"/>
      </w:pPr>
    </w:lvl>
    <w:lvl w:ilvl="1">
      <w:numFmt w:val="decimalZero"/>
      <w:lvlText w:val="%1.%2"/>
      <w:lvlJc w:val="left"/>
      <w:pPr>
        <w:ind w:left="12618" w:hanging="908"/>
      </w:pPr>
      <w:rPr>
        <w:b/>
        <w:bCs/>
        <w:spacing w:val="-1"/>
        <w:w w:val="99"/>
      </w:rPr>
    </w:lvl>
    <w:lvl w:ilvl="2">
      <w:numFmt w:val="bullet"/>
      <w:lvlText w:val="•"/>
      <w:lvlJc w:val="left"/>
      <w:pPr>
        <w:ind w:left="14668" w:hanging="908"/>
      </w:pPr>
    </w:lvl>
    <w:lvl w:ilvl="3">
      <w:numFmt w:val="bullet"/>
      <w:lvlText w:val="•"/>
      <w:lvlJc w:val="left"/>
      <w:pPr>
        <w:ind w:left="15692" w:hanging="908"/>
      </w:pPr>
    </w:lvl>
    <w:lvl w:ilvl="4">
      <w:numFmt w:val="bullet"/>
      <w:lvlText w:val="•"/>
      <w:lvlJc w:val="left"/>
      <w:pPr>
        <w:ind w:left="16716" w:hanging="908"/>
      </w:pPr>
    </w:lvl>
    <w:lvl w:ilvl="5">
      <w:numFmt w:val="bullet"/>
      <w:lvlText w:val="•"/>
      <w:lvlJc w:val="left"/>
      <w:pPr>
        <w:ind w:left="17740" w:hanging="908"/>
      </w:pPr>
    </w:lvl>
    <w:lvl w:ilvl="6">
      <w:numFmt w:val="bullet"/>
      <w:lvlText w:val="•"/>
      <w:lvlJc w:val="left"/>
      <w:pPr>
        <w:ind w:left="18764" w:hanging="908"/>
      </w:pPr>
    </w:lvl>
    <w:lvl w:ilvl="7">
      <w:numFmt w:val="bullet"/>
      <w:lvlText w:val="•"/>
      <w:lvlJc w:val="left"/>
      <w:pPr>
        <w:ind w:left="19788" w:hanging="908"/>
      </w:pPr>
    </w:lvl>
    <w:lvl w:ilvl="8">
      <w:numFmt w:val="bullet"/>
      <w:lvlText w:val="•"/>
      <w:lvlJc w:val="left"/>
      <w:pPr>
        <w:ind w:left="20812" w:hanging="908"/>
      </w:pPr>
    </w:lvl>
  </w:abstractNum>
  <w:abstractNum w:abstractNumId="3" w15:restartNumberingAfterBreak="0">
    <w:nsid w:val="00000405"/>
    <w:multiLevelType w:val="multilevel"/>
    <w:tmpl w:val="FFFFFFFF"/>
    <w:lvl w:ilvl="0">
      <w:start w:val="2"/>
      <w:numFmt w:val="decimal"/>
      <w:lvlText w:val="%1"/>
      <w:lvlJc w:val="left"/>
      <w:pPr>
        <w:ind w:left="1024" w:hanging="908"/>
      </w:pPr>
    </w:lvl>
    <w:lvl w:ilvl="1">
      <w:numFmt w:val="decimalZero"/>
      <w:lvlText w:val="%1.%2"/>
      <w:lvlJc w:val="left"/>
      <w:pPr>
        <w:ind w:left="1024" w:hanging="908"/>
      </w:pPr>
      <w:rPr>
        <w:b/>
        <w:bCs/>
        <w:spacing w:val="-1"/>
        <w:w w:val="99"/>
      </w:rPr>
    </w:lvl>
    <w:lvl w:ilvl="2">
      <w:numFmt w:val="bullet"/>
      <w:lvlText w:val="•"/>
      <w:lvlJc w:val="left"/>
      <w:pPr>
        <w:ind w:left="2193" w:hanging="908"/>
      </w:pPr>
    </w:lvl>
    <w:lvl w:ilvl="3">
      <w:numFmt w:val="bullet"/>
      <w:lvlText w:val="•"/>
      <w:lvlJc w:val="left"/>
      <w:pPr>
        <w:ind w:left="3327" w:hanging="908"/>
      </w:pPr>
    </w:lvl>
    <w:lvl w:ilvl="4">
      <w:numFmt w:val="bullet"/>
      <w:lvlText w:val="•"/>
      <w:lvlJc w:val="left"/>
      <w:pPr>
        <w:ind w:left="4461" w:hanging="908"/>
      </w:pPr>
    </w:lvl>
    <w:lvl w:ilvl="5">
      <w:numFmt w:val="bullet"/>
      <w:lvlText w:val="•"/>
      <w:lvlJc w:val="left"/>
      <w:pPr>
        <w:ind w:left="5595" w:hanging="908"/>
      </w:pPr>
    </w:lvl>
    <w:lvl w:ilvl="6">
      <w:numFmt w:val="bullet"/>
      <w:lvlText w:val="•"/>
      <w:lvlJc w:val="left"/>
      <w:pPr>
        <w:ind w:left="6729" w:hanging="908"/>
      </w:pPr>
    </w:lvl>
    <w:lvl w:ilvl="7">
      <w:numFmt w:val="bullet"/>
      <w:lvlText w:val="•"/>
      <w:lvlJc w:val="left"/>
      <w:pPr>
        <w:ind w:left="7863" w:hanging="908"/>
      </w:pPr>
    </w:lvl>
    <w:lvl w:ilvl="8">
      <w:numFmt w:val="bullet"/>
      <w:lvlText w:val="•"/>
      <w:lvlJc w:val="left"/>
      <w:pPr>
        <w:ind w:left="8997" w:hanging="908"/>
      </w:pPr>
    </w:lvl>
  </w:abstractNum>
  <w:num w:numId="1" w16cid:durableId="239756506">
    <w:abstractNumId w:val="3"/>
  </w:num>
  <w:num w:numId="2" w16cid:durableId="969899147">
    <w:abstractNumId w:val="2"/>
  </w:num>
  <w:num w:numId="3" w16cid:durableId="763723089">
    <w:abstractNumId w:val="1"/>
  </w:num>
  <w:num w:numId="4" w16cid:durableId="13010343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crypted_CloudStatistics_StoryID" w:val="CxgdSh+Nb6rAJ1Qa9zV1H0K7XoltyA93QwQGp2zQi6sj2fPSD9wYkj8AeZwzQmXa"/>
  </w:docVars>
  <w:rsids>
    <w:rsidRoot w:val="00CF2E36"/>
    <w:rsid w:val="00773571"/>
    <w:rsid w:val="00CF2E36"/>
    <w:rsid w:val="00D011EE"/>
    <w:rsid w:val="00DF3622"/>
    <w:rsid w:val="00FB7A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FE790C6"/>
  <w14:defaultImageDpi w14:val="0"/>
  <w15:docId w15:val="{26D0B6BA-2E3D-42FF-BDB5-30EA8B342B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kern w:val="0"/>
    </w:rPr>
  </w:style>
  <w:style w:type="paragraph" w:styleId="Heading1">
    <w:name w:val="heading 1"/>
    <w:basedOn w:val="Normal"/>
    <w:next w:val="Normal"/>
    <w:link w:val="Heading1Char"/>
    <w:uiPriority w:val="1"/>
    <w:qFormat/>
    <w:pPr>
      <w:ind w:left="10902"/>
      <w:outlineLvl w:val="0"/>
    </w:pPr>
  </w:style>
  <w:style w:type="paragraph" w:styleId="Heading2">
    <w:name w:val="heading 2"/>
    <w:basedOn w:val="Normal"/>
    <w:next w:val="Normal"/>
    <w:link w:val="Heading2Char"/>
    <w:uiPriority w:val="1"/>
    <w:qFormat/>
    <w:pPr>
      <w:ind w:left="11711"/>
      <w:outlineLvl w:val="1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Calibri" w:hAnsi="Calibri" w:cs="Calibri"/>
      <w:kern w:val="0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i/>
      <w:iCs/>
      <w:kern w:val="0"/>
      <w:sz w:val="28"/>
      <w:szCs w:val="28"/>
    </w:rPr>
  </w:style>
  <w:style w:type="paragraph" w:styleId="ListParagraph">
    <w:name w:val="List Paragraph"/>
    <w:basedOn w:val="Normal"/>
    <w:uiPriority w:val="1"/>
    <w:qFormat/>
    <w:pPr>
      <w:spacing w:before="59"/>
      <w:ind w:left="1024" w:hanging="908"/>
    </w:pPr>
    <w:rPr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pPr>
      <w:spacing w:before="50"/>
      <w:ind w:left="198"/>
    </w:pPr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77357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73571"/>
    <w:rPr>
      <w:rFonts w:ascii="Calibri" w:hAnsi="Calibri" w:cs="Calibri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3.xml"/><Relationship Id="rId18" Type="http://schemas.openxmlformats.org/officeDocument/2006/relationships/image" Target="media/image30.png"/><Relationship Id="rId26" Type="http://schemas.openxmlformats.org/officeDocument/2006/relationships/image" Target="media/image9.jpeg"/><Relationship Id="rId3" Type="http://schemas.openxmlformats.org/officeDocument/2006/relationships/settings" Target="settings.xml"/><Relationship Id="rId21" Type="http://schemas.openxmlformats.org/officeDocument/2006/relationships/image" Target="media/image5.jpeg"/><Relationship Id="rId34" Type="http://schemas.openxmlformats.org/officeDocument/2006/relationships/footer" Target="footer9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image" Target="media/image3.png"/><Relationship Id="rId25" Type="http://schemas.openxmlformats.org/officeDocument/2006/relationships/image" Target="media/image8.jpeg"/><Relationship Id="rId33" Type="http://schemas.openxmlformats.org/officeDocument/2006/relationships/footer" Target="footer8.xml"/><Relationship Id="rId2" Type="http://schemas.openxmlformats.org/officeDocument/2006/relationships/styles" Target="styles.xml"/><Relationship Id="rId16" Type="http://schemas.openxmlformats.org/officeDocument/2006/relationships/footer" Target="footer6.xml"/><Relationship Id="rId20" Type="http://schemas.openxmlformats.org/officeDocument/2006/relationships/image" Target="media/image40.png"/><Relationship Id="rId29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70.png"/><Relationship Id="rId32" Type="http://schemas.openxmlformats.org/officeDocument/2006/relationships/footer" Target="footer7.xml"/><Relationship Id="rId5" Type="http://schemas.openxmlformats.org/officeDocument/2006/relationships/footnotes" Target="footnotes.xml"/><Relationship Id="rId15" Type="http://schemas.openxmlformats.org/officeDocument/2006/relationships/footer" Target="footer5.xml"/><Relationship Id="rId23" Type="http://schemas.openxmlformats.org/officeDocument/2006/relationships/image" Target="media/image7.png"/><Relationship Id="rId28" Type="http://schemas.openxmlformats.org/officeDocument/2006/relationships/image" Target="media/image10.png"/><Relationship Id="rId36" Type="http://schemas.openxmlformats.org/officeDocument/2006/relationships/theme" Target="theme/theme1.xml"/><Relationship Id="rId10" Type="http://schemas.openxmlformats.org/officeDocument/2006/relationships/image" Target="media/image20.jpeg"/><Relationship Id="rId19" Type="http://schemas.openxmlformats.org/officeDocument/2006/relationships/image" Target="media/image4.png"/><Relationship Id="rId31" Type="http://schemas.openxmlformats.org/officeDocument/2006/relationships/image" Target="media/image120.png"/><Relationship Id="rId4" Type="http://schemas.openxmlformats.org/officeDocument/2006/relationships/webSettings" Target="webSettings.xml"/><Relationship Id="rId14" Type="http://schemas.openxmlformats.org/officeDocument/2006/relationships/footer" Target="footer4.xml"/><Relationship Id="rId22" Type="http://schemas.openxmlformats.org/officeDocument/2006/relationships/image" Target="media/image6.jpe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fontTable" Target="fontTable.xml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20.jpeg"/><Relationship Id="rId1" Type="http://schemas.openxmlformats.org/officeDocument/2006/relationships/image" Target="media/image2.jpe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20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598</Words>
  <Characters>3121</Characters>
  <Application>Microsoft Office Word</Application>
  <DocSecurity>0</DocSecurity>
  <Lines>240</Lines>
  <Paragraphs>67</Paragraphs>
  <ScaleCrop>false</ScaleCrop>
  <Company/>
  <LinksUpToDate>false</LinksUpToDate>
  <CharactersWithSpaces>3652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844-D5A-00-XX-RP-A-0004-Planning_Response.pub</dc:title>
  <dc:subject/>
  <dc:creator>MeeraJackson</dc:creator>
  <cp:keywords/>
  <dc:description/>
  <cp:lastModifiedBy>Blessed Ephraim</cp:lastModifiedBy>
  <cp:revision>2</cp:revision>
  <dcterms:created xsi:type="dcterms:W3CDTF">2024-04-09T16:29:00Z</dcterms:created>
  <dcterms:modified xsi:type="dcterms:W3CDTF">2024-04-09T16:29:00Z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PDFCreator 2.3.0.103</vt:lpwstr>
  </property>
  <property fmtid="{D5CDD505-2E9C-101B-9397-08002B2CF9AE}" pid="3" name="ClassificationContentMarkingFooterShapeIds">
    <vt:lpwstr>600f774b,49530fec,2bd3ff39,5671c55f,7b2beddc,7cbc3a0f,7a405f98,6594ab4f,71d22c84</vt:lpwstr>
  </property>
  <property fmtid="{D5CDD505-2E9C-101B-9397-08002B2CF9AE}" pid="4" name="ClassificationContentMarkingFooterFontProps">
    <vt:lpwstr>#000000,10,Calibri</vt:lpwstr>
  </property>
  <property fmtid="{D5CDD505-2E9C-101B-9397-08002B2CF9AE}" pid="5" name="ClassificationContentMarkingFooterText">
    <vt:lpwstr>OFFICIAL</vt:lpwstr>
  </property>
  <property fmtid="{D5CDD505-2E9C-101B-9397-08002B2CF9AE}" pid="6" name="MSIP_Label_a17471b1-27ab-4640-9264-e69a67407ca3_Enabled">
    <vt:lpwstr>true</vt:lpwstr>
  </property>
  <property fmtid="{D5CDD505-2E9C-101B-9397-08002B2CF9AE}" pid="7" name="MSIP_Label_a17471b1-27ab-4640-9264-e69a67407ca3_SetDate">
    <vt:lpwstr>2024-04-09T08:20:08Z</vt:lpwstr>
  </property>
  <property fmtid="{D5CDD505-2E9C-101B-9397-08002B2CF9AE}" pid="8" name="MSIP_Label_a17471b1-27ab-4640-9264-e69a67407ca3_Method">
    <vt:lpwstr>Standard</vt:lpwstr>
  </property>
  <property fmtid="{D5CDD505-2E9C-101B-9397-08002B2CF9AE}" pid="9" name="MSIP_Label_a17471b1-27ab-4640-9264-e69a67407ca3_Name">
    <vt:lpwstr>BCC - OFFICIAL</vt:lpwstr>
  </property>
  <property fmtid="{D5CDD505-2E9C-101B-9397-08002B2CF9AE}" pid="10" name="MSIP_Label_a17471b1-27ab-4640-9264-e69a67407ca3_SiteId">
    <vt:lpwstr>699ace67-d2e4-4bcd-b303-d2bbe2b9bbf1</vt:lpwstr>
  </property>
  <property fmtid="{D5CDD505-2E9C-101B-9397-08002B2CF9AE}" pid="11" name="MSIP_Label_a17471b1-27ab-4640-9264-e69a67407ca3_ActionId">
    <vt:lpwstr>9606a3c3-72cc-49e6-b874-ad47a0a2cb22</vt:lpwstr>
  </property>
  <property fmtid="{D5CDD505-2E9C-101B-9397-08002B2CF9AE}" pid="12" name="MSIP_Label_a17471b1-27ab-4640-9264-e69a67407ca3_ContentBits">
    <vt:lpwstr>2</vt:lpwstr>
  </property>
</Properties>
</file>