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shd w:val="clear" w:color="auto" w:fill="DEDED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79"/>
      </w:tblGrid>
      <w:tr w:rsidR="008B7797" w14:paraId="3FB267F9" w14:textId="77777777" w:rsidTr="008B7797">
        <w:trPr>
          <w:hidden/>
        </w:trPr>
        <w:tc>
          <w:tcPr>
            <w:tcW w:w="0" w:type="auto"/>
            <w:shd w:val="clear" w:color="auto" w:fill="DEDEDE"/>
            <w:hideMark/>
          </w:tcPr>
          <w:tbl>
            <w:tblPr>
              <w:tblW w:w="5000" w:type="pct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979"/>
            </w:tblGrid>
            <w:tr w:rsidR="008B7797" w14:paraId="3FB6D037" w14:textId="77777777">
              <w:trPr>
                <w:jc w:val="center"/>
                <w:hidden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tbl>
                  <w:tblPr>
                    <w:tblW w:w="99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901"/>
                  </w:tblGrid>
                  <w:tr w:rsidR="008B7797" w14:paraId="5CF873D0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99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901"/>
                        </w:tblGrid>
                        <w:tr w:rsidR="008B7797" w14:paraId="5074CD4A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901"/>
                              </w:tblGrid>
                              <w:tr w:rsidR="008B7797" w14:paraId="128DB9EA" w14:textId="77777777">
                                <w:trPr>
                                  <w:hidden/>
                                </w:trPr>
                                <w:tc>
                                  <w:tcPr>
                                    <w:tcW w:w="5000" w:type="pct"/>
                                    <w:hideMark/>
                                  </w:tcPr>
                                  <w:tbl>
                                    <w:tblPr>
                                      <w:tblW w:w="9900" w:type="dxa"/>
                                      <w:jc w:val="center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901"/>
                                    </w:tblGrid>
                                    <w:tr w:rsidR="008B7797" w14:paraId="72D69CA6" w14:textId="77777777">
                                      <w:trPr>
                                        <w:jc w:val="center"/>
                                        <w:hidden/>
                                      </w:trPr>
                                      <w:tc>
                                        <w:tcPr>
                                          <w:tcW w:w="9900" w:type="dxa"/>
                                        </w:tcPr>
                                        <w:tbl>
                                          <w:tblPr>
                                            <w:tblW w:w="0" w:type="dxa"/>
                                            <w:jc w:val="center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901"/>
                                          </w:tblGrid>
                                          <w:tr w:rsidR="008B7797" w14:paraId="587B7A64" w14:textId="77777777">
                                            <w:trPr>
                                              <w:jc w:val="center"/>
                                              <w:hidden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9900" w:type="dxa"/>
                                                  <w:jc w:val="center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901"/>
                                                </w:tblGrid>
                                                <w:tr w:rsidR="008B7797" w14:paraId="31A653C0" w14:textId="77777777">
                                                  <w:trPr>
                                                    <w:jc w:val="center"/>
                                                    <w:hidden/>
                                                  </w:trPr>
                                                  <w:tc>
                                                    <w:tcPr>
                                                      <w:tcW w:w="9900" w:type="dxa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9901"/>
                                                      </w:tblGrid>
                                                      <w:tr w:rsidR="008B7797" w14:paraId="52BDA217" w14:textId="77777777">
                                                        <w:trPr>
                                                          <w:hidden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shd w:val="clear" w:color="auto" w:fill="FFFFFF"/>
                                                            <w:vAlign w:val="center"/>
                                                          </w:tcPr>
                                                          <w:p w14:paraId="0E1FEB2D" w14:textId="77777777" w:rsidR="008B7797" w:rsidRDefault="008B7797">
                                                            <w:pP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vanish/>
                                                              </w:rPr>
                                                            </w:pPr>
                                                          </w:p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jc w:val="center"/>
                                                              <w:shd w:val="clear" w:color="auto" w:fill="FFFFFF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9901"/>
                                                            </w:tblGrid>
                                                            <w:tr w:rsidR="008B7797" w14:paraId="2A3A6EE1" w14:textId="77777777">
                                                              <w:trPr>
                                                                <w:jc w:val="center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shd w:val="clear" w:color="auto" w:fill="FFFFFF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9900" w:type="dxa"/>
                                                                    <w:jc w:val="center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4950"/>
                                                                    <w:gridCol w:w="4950"/>
                                                                  </w:tblGrid>
                                                                  <w:tr w:rsidR="008B7797" w14:paraId="06618748" w14:textId="77777777">
                                                                    <w:trPr>
                                                                      <w:jc w:val="center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4950" w:type="dxa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4950"/>
                                                                        </w:tblGrid>
                                                                        <w:tr w:rsidR="008B7797" w14:paraId="1495CFC3" w14:textId="77777777"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tbl>
                                                                              <w:tblPr>
                                                                                <w:tblW w:w="5000" w:type="pct"/>
                                                                                <w:shd w:val="clear" w:color="auto" w:fill="FFFFFF"/>
                                                                                <w:tblCellMar>
                                                                                  <w:left w:w="0" w:type="dxa"/>
                                                                                  <w:right w:w="0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4950"/>
                                                                              </w:tblGrid>
                                                                              <w:tr w:rsidR="008B7797" w14:paraId="53AD3C80" w14:textId="77777777"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shd w:val="clear" w:color="auto" w:fill="FFFFFF"/>
                                                                                    <w:tcMar>
                                                                                      <w:top w:w="75" w:type="dxa"/>
                                                                                      <w:left w:w="300" w:type="dxa"/>
                                                                                      <w:bottom w:w="75" w:type="dxa"/>
                                                                                      <w:right w:w="75" w:type="dxa"/>
                                                                                    </w:tcMar>
                                                                                    <w:vAlign w:val="center"/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14:paraId="798DE593" w14:textId="12448450" w:rsidR="008B7797" w:rsidRDefault="008B7797">
                                                                                    <w:pPr>
                                                                                      <w:spacing w:line="15" w:lineRule="atLeast"/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sz w:val="2"/>
                                                                                        <w:szCs w:val="2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>
                                                                                      <w:rPr>
                                                                                        <w:rFonts w:ascii="Arial" w:eastAsia="Times New Roman" w:hAnsi="Arial" w:cs="Arial"/>
                                                                                        <w:noProof/>
                                                                                        <w:sz w:val="2"/>
                                                                                        <w:szCs w:val="2"/>
                                                                                      </w:rPr>
                                                                                      <w:drawing>
                                                                                        <wp:inline distT="0" distB="0" distL="0" distR="0" wp14:anchorId="0E68A1CE" wp14:editId="0F4849DB">
                                                                                          <wp:extent cx="1971675" cy="1371600"/>
                                                                                          <wp:effectExtent l="0" t="0" r="9525" b="0"/>
                                                                                          <wp:docPr id="10" name="Picture 10"/>
                                                                                          <wp:cNvGraphicFramePr>
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</wp:cNvGraphicFramePr>
                                                                                          <a:graphic xmlns:a="http://schemas.openxmlformats.org/drawingml/2006/main">
                                                                                            <a:graphicData uri="http://schemas.openxmlformats.org/drawingml/2006/picture">
                                                                                              <pic:pic xmlns:pic="http://schemas.openxmlformats.org/drawingml/2006/picture">
                                                                                                <pic:nvPicPr>
                                                                                                  <pic:cNvPr id="0" name="Picture 9"/>
                                                                                                  <pic:cNvPicPr>
                                                                                                    <a:picLocks noChangeAspect="1" noChangeArrowheads="1"/>
                                                                                                  </pic:cNvPicPr>
                                                                                                </pic:nvPicPr>
                                                                                                <pic:blipFill>
                                                                                                  <a:blip r:embed="rId8" cstate="print">
                                                                                                    <a:extLst>
                                                                                                      <a:ext uri="{28A0092B-C50C-407E-A947-70E740481C1C}">
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</a:ext>
                                                                                                    </a:extLst>
                                                                                                  </a:blip>
                                                                                                  <a:srcRect/>
                                                                                                  <a:stretch>
                                                                                                    <a:fillRect/>
                                                                                                  </a:stretch>
                                                                                                </pic:blipFill>
                                                                                                <pic:spPr bwMode="auto">
                                                                                                  <a:xfrm>
                                                                                                    <a:off x="0" y="0"/>
                                                                                                    <a:ext cx="1971675" cy="1371600"/>
                                                                                                  </a:xfrm>
                                                                                                  <a:prstGeom prst="rect">
                                                                                                    <a:avLst/>
                                                                                                  </a:prstGeom>
                                                                                                  <a:noFill/>
                                                                                                  <a:ln>
                                                                                                    <a:noFill/>
                                                                                                  </a:ln>
                                                                                                </pic:spPr>
                                                                                              </pic:pic>
                                                                                            </a:graphicData>
                                                                                          </a:graphic>
                                                                                        </wp:inline>
                                                                                      </w:drawing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14:paraId="37F6DD55" w14:textId="77777777" w:rsidR="008B7797" w:rsidRDefault="008B7797">
                                                                              <w:pPr>
                                                                                <w:rPr>
                                                                                  <w:rFonts w:ascii="Times New Roman" w:eastAsia="Times New Roman" w:hAnsi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52502310" w14:textId="77777777" w:rsidR="008B7797" w:rsidRDefault="008B7797">
                                                                        <w:pPr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  <w:tc>
                                                                      <w:tcPr>
                                                                        <w:tcW w:w="4950" w:type="dxa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4950"/>
                                                                        </w:tblGrid>
                                                                        <w:tr w:rsidR="008B7797" w14:paraId="1A0B9F02" w14:textId="77777777"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14:paraId="675DF1A1" w14:textId="77777777" w:rsidR="008B7797" w:rsidRDefault="008B7797">
                                                                              <w:pPr>
                                                                                <w:rPr>
                                                                                  <w:rFonts w:ascii="Times New Roman" w:eastAsia="Times New Roman" w:hAnsi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4F56052E" w14:textId="77777777" w:rsidR="00441079" w:rsidRDefault="00441079" w:rsidP="00EB5900">
                                                                        <w:pPr>
                                                                          <w:jc w:val="right"/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  <w:p w14:paraId="77C3E0D4" w14:textId="65C846EE" w:rsidR="00EB5900" w:rsidRDefault="00441079" w:rsidP="00EB5900">
                                                                        <w:pPr>
                                                                          <w:jc w:val="right"/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rFonts w:ascii="Arial" w:eastAsia="Times New Roman" w:hAnsi="Arial" w:cs="Arial"/>
                                                                            <w:noProof/>
                                                                            <w:sz w:val="2"/>
                                                                            <w:szCs w:val="2"/>
                                                                          </w:rPr>
                                                                          <mc:AlternateContent>
                                                                            <mc:Choice Requires="wps">
                                                                              <w:drawing>
                                                                                <wp:inline distT="0" distB="0" distL="0" distR="0" wp14:anchorId="007F4109" wp14:editId="2CEE9CB6">
                                                                                  <wp:extent cx="1476375" cy="1028700"/>
                                                                                  <wp:effectExtent l="19050" t="19050" r="28575" b="19050"/>
                                                                                  <wp:docPr id="3" name="Text Box 3"/>
                                                                                  <wp:cNvGraphicFramePr/>
                                                                                  <a:graphic xmlns:a="http://schemas.openxmlformats.org/drawingml/2006/main">
                                                                                    <a:graphicData uri="http://schemas.microsoft.com/office/word/2010/wordprocessingShape">
                                                                                      <wps:wsp>
                                                                                        <wps:cNvSpPr txBox="1"/>
                                                                                        <wps:spPr>
                                                                                          <a:xfrm>
                                                                                            <a:off x="0" y="0"/>
                                                                                            <a:ext cx="1476375" cy="1028700"/>
                                                                                          </a:xfrm>
                                                                                          <a:prstGeom prst="rect">
                                                                                            <a:avLst/>
                                                                                          </a:prstGeom>
                                                                                          <a:solidFill>
                                                                                            <a:schemeClr val="lt1"/>
                                                                                          </a:solidFill>
                                                                                          <a:ln w="28575">
                                                                                            <a:solidFill>
                                                                                              <a:srgbClr val="FF0000"/>
                                                                                            </a:solidFill>
                                                                                          </a:ln>
                                                                                        </wps:spPr>
                                                                                        <wps:txbx>
                                                                                          <w:txbxContent>
                                                                                            <w:p w14:paraId="1D708722" w14:textId="77777777" w:rsidR="00324806" w:rsidRPr="00441079" w:rsidRDefault="00324806" w:rsidP="00441079">
                                                                                              <w:pPr>
                                                                                                <w:jc w:val="center"/>
                                                                                                <w:rPr>
                                                                                                  <w:b/>
                                                                                                  <w:bCs/>
                                                                                                  <w:i/>
                                                                                                  <w:iCs/>
                                                                                                  <w:color w:val="FF0000"/>
                                                                                                </w:rPr>
                                                                                              </w:pPr>
                                                                                              <w:r>
                                                                                                <w:rPr>
                                                                                                  <w:b/>
                                                                                                  <w:bCs/>
                                                                                                  <w:i/>
                                                                                                  <w:iCs/>
                                                                                                  <w:color w:val="FF0000"/>
                                                                                                </w:rPr>
                                                                                                <w:t>Replace this box with your logo or delete before sending</w:t>
                                                                                              </w:r>
                                                                                            </w:p>
                                                                                          </w:txbxContent>
                                                                                        </wps:txbx>
                            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                            <a:prstTxWarp prst="textNoShape">
                                                                                            <a:avLst/>
                                                                                          </a:prstTxWarp>
                                                                                          <a:noAutofit/>
                                                                                        </wps:bodyPr>
                                                                                      </wps:wsp>
                                                                                    </a:graphicData>
                                                                                  </a:graphic>
                                                                                </wp:inline>
                                                                              </w:drawing>
                                                                            </mc:Choice>
                                                                            <mc:Fallback>
                                                                              <w:pict>
                                                                                <v:shapetype w14:anchorId="007F4109" id="_x0000_t202" coordsize="21600,21600" o:spt="202" path="m,l,21600r21600,l21600,xe">
                                                                                  <v:stroke joinstyle="miter"/>
                                                                                  <v:path gradientshapeok="t" o:connecttype="rect"/>
                                                                                </v:shapetype>
                                                                                <v:shape id="Text Box 3" o:spid="_x0000_s1026" type="#_x0000_t202" style="width:116.25pt;height:8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" fillcolor="white [3201]" strokecolor="red" strokeweight="2.25pt">
                                                                                  <v:textbox>
                                                                                    <w:txbxContent>
                                                                                      <w:p w14:paraId="1D708722" w14:textId="77777777" w:rsidR="00324806" w:rsidRPr="00441079" w:rsidRDefault="00324806" w:rsidP="00441079">
                                                                                        <w:pPr>
                                                                                          <w:jc w:val="center"/>
                                                                                          <w:rPr>
                                                                                            <w:b/>
                                                                                            <w:bCs/>
                                                                                            <w:i/>
                                                                                            <w:iCs/>
                                                                                            <w:color w:val="FF0000"/>
                                                                                          </w:rPr>
                                                                                        </w:pPr>
                                                                                        <w:r>
                                                                                          <w:rPr>
                                                                                            <w:b/>
                                                                                            <w:bCs/>
                                                                                            <w:i/>
                                                                                            <w:iCs/>
                                                                                            <w:color w:val="FF0000"/>
                                                                                          </w:rPr>
                                                                                          <w:t>Replace this box with your logo or delete before sending</w:t>
                                                                                        </w:r>
                                                                                      </w:p>
                                                                                    </w:txbxContent>
                                                                                  </v:textbox>
                                                                                  <w10:anchorlock/>
                                                                                </v:shape>
                                                                              </w:pict>
                                                                            </mc:Fallback>
                                                                          </mc:AlternateContent>
                                                                        </w:r>
                                                                      </w:p>
                                                                      <w:p w14:paraId="4ADFCA52" w14:textId="1CE0272A" w:rsidR="008B7797" w:rsidRDefault="008B7797" w:rsidP="00EB5900">
                                                                        <w:pPr>
                                                                          <w:jc w:val="right"/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14:paraId="668F8050" w14:textId="77777777" w:rsidR="008B7797" w:rsidRDefault="008B7797">
                                                                  <w:pPr>
                                                                    <w:jc w:val="center"/>
                                                                    <w:rPr>
                                                                      <w:rFonts w:ascii="Times New Roman" w:eastAsia="Times New Roman" w:hAnsi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14:paraId="1EBC8435" w14:textId="77777777" w:rsidR="008B7797" w:rsidRDefault="008B7797">
                                                            <w:pPr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vanish/>
                                                              </w:rPr>
                                                            </w:pPr>
                                                          </w:p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jc w:val="center"/>
                                                              <w:shd w:val="clear" w:color="auto" w:fill="FFFFFF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9901"/>
                                                            </w:tblGrid>
                                                            <w:tr w:rsidR="008B7797" w14:paraId="04EB7B9D" w14:textId="77777777">
                                                              <w:trPr>
                                                                <w:jc w:val="center"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shd w:val="clear" w:color="auto" w:fill="FFFFFF"/>
                                                                  <w:tcMar>
                                                                    <w:top w:w="0" w:type="dxa"/>
                                                                    <w:left w:w="225" w:type="dxa"/>
                                                                    <w:bottom w:w="225" w:type="dxa"/>
                                                                    <w:right w:w="225" w:type="dxa"/>
                                                                  </w:tcMar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9450" w:type="dxa"/>
                                                                    <w:jc w:val="center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9451"/>
                                                                  </w:tblGrid>
                                                                  <w:tr w:rsidR="008B7797" w14:paraId="375940E2" w14:textId="77777777">
                                                                    <w:trPr>
                                                                      <w:jc w:val="center"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9450" w:type="dxa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9451"/>
                                                                        </w:tblGrid>
                                                                        <w:tr w:rsidR="008B7797" w14:paraId="4C1704B9" w14:textId="77777777"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shd w:val="clear" w:color="auto" w:fill="FFFFFF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tbl>
                                                                              <w:tblPr>
                                                                                <w:tblW w:w="5000" w:type="pct"/>
                                                                                <w:jc w:val="center"/>
                                                                                <w:tblCellMar>
                                                                                  <w:left w:w="0" w:type="dxa"/>
                                                                                  <w:right w:w="0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9451"/>
                                                                              </w:tblGrid>
                                                                              <w:tr w:rsidR="008B7797" w14:paraId="4BB72840" w14:textId="77777777">
                                                                                <w:trPr>
                                                                                  <w:jc w:val="center"/>
                                                                                </w:trPr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tcMar>
                                                                                      <w:top w:w="225" w:type="dxa"/>
                                                                                      <w:left w:w="225" w:type="dxa"/>
                                                                                      <w:bottom w:w="0" w:type="dxa"/>
                                                                                      <w:right w:w="225" w:type="dxa"/>
                                                                                    </w:tcMar>
                                                                                    <w:hideMark/>
                                                                                  </w:tcPr>
                                                                                  <w:tbl>
                                                                                    <w:tblPr>
                                                                                      <w:tblW w:w="9000" w:type="dxa"/>
                                                                                      <w:jc w:val="center"/>
                                                                                      <w:tblCellMar>
                                                                                        <w:left w:w="0" w:type="dxa"/>
                                                                                        <w:right w:w="0" w:type="dxa"/>
                                                                                      </w:tblCellMar>
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</w:tblPr>
                                                                                    <w:tblGrid>
                                                                                      <w:gridCol w:w="9001"/>
                                                                                    </w:tblGrid>
                                                                                    <w:tr w:rsidR="008B7797" w14:paraId="406C587A" w14:textId="77777777">
                                                                                      <w:trPr>
                                                                                        <w:jc w:val="center"/>
                                                                                      </w:trPr>
                                                                                      <w:tc>
                                                                                        <w:tcPr>
                                                                                          <w:tcW w:w="9000" w:type="dxa"/>
                                                                                          <w:hideMark/>
                                                                                        </w:tcPr>
                                                                                        <w:tbl>
                                                                                          <w:tblPr>
                                                                                            <w:tblW w:w="5000" w:type="pct"/>
                                                                                            <w:tblCellMar>
                                                                                              <w:left w:w="0" w:type="dxa"/>
                                                                                              <w:right w:w="0" w:type="dxa"/>
                                                                                            </w:tblCellMar>
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</w:tblPr>
                                                                                          <w:tblGrid>
                                                                                            <w:gridCol w:w="9001"/>
                                                                                          </w:tblGrid>
                                                                                          <w:tr w:rsidR="008B7797" w14:paraId="7EEB8749" w14:textId="77777777">
                                                                                            <w:tc>
                                                                                              <w:tcPr>
                                                                                                <w:tcW w:w="0" w:type="auto"/>
                                                                                                <w:vAlign w:val="center"/>
                                                                                              </w:tcPr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9001"/>
                                                                                                </w:tblGrid>
                                                                                                <w:tr w:rsidR="008B7797" w14:paraId="0505AEED" w14:textId="77777777"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tcMar>
                                                                                                        <w:top w:w="300" w:type="dxa"/>
                                                                                                        <w:left w:w="225" w:type="dxa"/>
                                                                                                        <w:bottom w:w="150" w:type="dxa"/>
                                                                                                        <w:right w:w="225" w:type="dxa"/>
                                                                                                      </w:tcMar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p w14:paraId="4128B042" w14:textId="357C35D6" w:rsidR="008B7797" w:rsidRDefault="008B7797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240" w:afterAutospacing="0" w:line="390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 xml:space="preserve">Dear </w: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begin"/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instrText xml:space="preserve"> MERGEFIELD FirstName </w:instrTex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separate"/>
                                                                                                      </w:r>
                                                                                                      <w:r w:rsidR="00324806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noProof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«FirstName»</w: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end"/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  <w:p w14:paraId="50FEA6FF" w14:textId="77777777" w:rsidR="008B7797" w:rsidRDefault="008B7797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240" w:afterAutospacing="0" w:line="390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 xml:space="preserve">This email contains your eCheque details to order your Free School Meals supermarket eVoucher. </w:t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i/>
                                                                                                          <w:iCs/>
                                                                                                          <w:color w:val="EE2611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This email is not your supermarket eVoucher.</w:t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  <w:p w14:paraId="5459685E" w14:textId="3346F795" w:rsidR="008B7797" w:rsidRDefault="008B7797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0" w:afterAutospacing="0" w:line="390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 xml:space="preserve">Please find below your eCheque details to claim your supermarket eVouchers for </w:t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£</w: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begin"/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instrText xml:space="preserve"> MERGEFIELD ChequeValue </w:instrTex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separate"/>
                                                                                                      </w:r>
                                                                                                      <w:r w:rsidR="00324806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noProof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«ChequeValue»</w:t>
                                                                                                      </w:r>
                                                                                                      <w:r w:rsidR="00C13F83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fldChar w:fldCharType="end"/>
                                                                                                      </w:r>
                                                                                                      <w:r w:rsidR="00441079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b/>
                                                                                                          <w:bCs/>
                                                                                                          <w:color w:val="2A295C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 xml:space="preserve"> </w:t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for your child’s free school meals.</w:t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4614663B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vanish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9001"/>
                                                                                                </w:tblGrid>
                                                                                                <w:tr w:rsidR="008B7797" w14:paraId="597C9301" w14:textId="77777777"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vAlign w:val="center"/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p w14:paraId="17A2BEC0" w14:textId="74AA3DDF" w:rsidR="008B7797" w:rsidRDefault="008B7797">
                                                                                                      <w:pPr>
                                                                                                        <w:spacing w:line="15" w:lineRule="atLeast"/>
                                                                                                        <w:jc w:val="center"/>
                                                                                                        <w:rPr>
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<w:sz w:val="2"/>
                                                                                                          <w:szCs w:val="2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<w:noProof/>
                                                                                                          <w:sz w:val="2"/>
                                                                                                          <w:szCs w:val="2"/>
                                                                                                        </w:rPr>
                                                                                                        <w:drawing>
                                                                                                          <wp:inline distT="0" distB="0" distL="0" distR="0" wp14:anchorId="5F14135B" wp14:editId="38FD9E2F">
                                                                                                            <wp:extent cx="5591175" cy="1752600"/>
                                                                                                            <wp:effectExtent l="0" t="0" r="9525" b="0"/>
                                                                                                            <wp:docPr id="9" name="Picture 9"/>
                                                                                                            <wp:cNvGraphicFramePr>
                  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                  </wp:cNvGraphicFramePr>
                                                                                                            <a:graphic xmlns:a="http://schemas.openxmlformats.org/drawingml/2006/main">
                                                                                                              <a:graphicData uri="http://schemas.openxmlformats.org/drawingml/2006/picture">
                                                                                                                <pic:pic xmlns:pic="http://schemas.openxmlformats.org/drawingml/2006/picture">
                                                                                                                  <pic:nvPicPr>
                                                                                                                    <pic:cNvPr id="0" name="Picture 10"/>
                                                                                                                    <pic:cNvPicPr>
                                                                                                                      <a:picLocks noChangeAspect="1" noChangeArrowheads="1"/>
                                                                                                                    </pic:cNvPicPr>
                                                                                                                  </pic:nvPicPr>
                                                                                                                  <pic:blipFill>
                                                                                                                    <a:blip r:embed="rId9">
                                                                                                                      <a:extLst>
                                                                                                                        <a:ext uri="{28A0092B-C50C-407E-A947-70E740481C1C}">
                  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                  </a:ext>
                                                                                                                      </a:extLst>
                                                                                                                    </a:blip>
                                                                                                                    <a:srcRect/>
                                                                                                                    <a:stretch>
                                                                                                                      <a:fillRect/>
                                                                                                                    </a:stretch>
                                                                                                                  </pic:blipFill>
                                                                                                                  <pic:spPr bwMode="auto">
                                                                                                                    <a:xfrm>
                                                                                                                      <a:off x="0" y="0"/>
                                                                                                                      <a:ext cx="5591175" cy="1752600"/>
                                                                                                                    </a:xfrm>
                                                                                                                    <a:prstGeom prst="rect">
                                                                                                                      <a:avLst/>
                                                                                                                    </a:prstGeom>
                                                                                                                    <a:noFill/>
                                                                                                                    <a:ln>
                                                                                                                      <a:noFill/>
                                                                                                                    </a:ln>
                                                                                                                  </pic:spPr>
                                                                                                                </pic:pic>
                                                                                                              </a:graphicData>
                                                                                                            </a:graphic>
                                                                                                          </wp:inline>
                                                                                                        </w:drawing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1B20839A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vanish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9001"/>
                                                                                                </w:tblGrid>
                                                                                                <w:tr w:rsidR="008B7797" w14:paraId="5481BD43" w14:textId="77777777"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tcMar>
                                                                                                        <w:top w:w="150" w:type="dxa"/>
                                                                                                        <w:left w:w="225" w:type="dxa"/>
                                                                                                        <w:bottom w:w="150" w:type="dxa"/>
                                                                                                        <w:right w:w="225" w:type="dxa"/>
                                                                                                      </w:tcMar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p w14:paraId="4965768C" w14:textId="77777777" w:rsidR="008B7797" w:rsidRDefault="008B7797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0" w:afterAutospacing="0" w:line="375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4"/>
                                                                                                          <w:szCs w:val="24"/>
                                                                                                        </w:rPr>
                                                                                                        <w:t>Follow the steps below to select your supermarket eVouchers.</w:t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10469C78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vanish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jc w:val="center"/>
                                                                                                  <w:shd w:val="clear" w:color="auto" w:fill="FFFFFF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8985"/>
                                                                                                </w:tblGrid>
                                                                                                <w:tr w:rsidR="008B7797" w14:paraId="47A5B9A4" w14:textId="77777777">
                                                                                                  <w:trPr>
                                                                                                    <w:jc w:val="center"/>
                                                                                                  </w:trPr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tcBorders>
                                                                                                        <w:top w:val="single" w:sz="6" w:space="0" w:color="DEDEDE"/>
                                                                                                        <w:left w:val="single" w:sz="6" w:space="0" w:color="DEDEDE"/>
                                                                                                        <w:bottom w:val="single" w:sz="6" w:space="0" w:color="DEDEDE"/>
                                                                                                        <w:right w:val="single" w:sz="6" w:space="0" w:color="DEDEDE"/>
                                                                                                      </w:tcBorders>
                                                                                                      <w:shd w:val="clear" w:color="auto" w:fill="FFFFFF"/>
                                                                                                      <w:tcMar>
                                                                                                        <w:top w:w="225" w:type="dxa"/>
                                                                                                        <w:left w:w="0" w:type="dxa"/>
                                                                                                        <w:bottom w:w="225" w:type="dxa"/>
                                                                                                        <w:right w:w="0" w:type="dxa"/>
                                                                                                      </w:tcMar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tbl>
                                                                                                      <w:tblPr>
                                                                                                        <w:tblW w:w="8970" w:type="dxa"/>
                                                                                                        <w:jc w:val="center"/>
                                                                                                        <w:tblCellMar>
                                                                                                          <w:left w:w="0" w:type="dxa"/>
                                                                                                          <w:right w:w="0" w:type="dxa"/>
                                                                                                        </w:tblCellMar>
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</w:tblPr>
                                                                                                      <w:tblGrid>
                                                                                                        <w:gridCol w:w="8970"/>
                                                                                                      </w:tblGrid>
                                                                                                      <w:tr w:rsidR="008B7797" w14:paraId="5534619C" w14:textId="77777777">
                                                                                                        <w:trPr>
                                                                                                          <w:jc w:val="center"/>
                                                                                                        </w:trPr>
                                                                                                        <w:tc>
                                                                                                          <w:tcPr>
                                                                                                            <w:tcW w:w="8970" w:type="dxa"/>
                                                                                                            <w:hideMark/>
                                                                                                          </w:tcPr>
                                                                                                          <w:tbl>
                                                                                                            <w:tblPr>
                                                                                                              <w:tblW w:w="5000" w:type="pct"/>
                                                                                                              <w:tblCellMar>
                                                                                                                <w:left w:w="0" w:type="dxa"/>
                                                                                                                <w:right w:w="0" w:type="dxa"/>
                                                                                                              </w:tblCellMar>
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</w:tblPr>
                                                                                                            <w:tblGrid>
                                                                                                              <w:gridCol w:w="8970"/>
                                                                                                            </w:tblGrid>
                                                                                                            <w:tr w:rsidR="008B7797" w14:paraId="2D8EE2CE" w14:textId="77777777">
                                                                                                              <w:tc>
                                                                                                                <w:tcPr>
                                                                                                                  <w:tcW w:w="0" w:type="auto"/>
                                                                                                                  <w:vAlign w:val="center"/>
                                                                                                                </w:tcPr>
                                                                                                                <w:tbl>
                                                                                                                  <w:tblPr>
                                                                                                                    <w:tblW w:w="5000" w:type="pct"/>
                                                                                                                    <w:tblCellMar>
                                                                                                                      <w:left w:w="0" w:type="dxa"/>
                                                                                                                      <w:right w:w="0" w:type="dxa"/>
                                                                                                                    </w:tblCellMar>
      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      </w:tblPr>
                                                                                                                  <w:tblGrid>
                                                                                                                    <w:gridCol w:w="8970"/>
                                                                                                                  </w:tblGrid>
                                                                                                                  <w:tr w:rsidR="008B7797" w14:paraId="0AF3CB86" w14:textId="77777777">
                                                                                                                    <w:tc>
                                                                                                                      <w:tcPr>
                                                                                                                        <w:tcW w:w="0" w:type="auto"/>
                                                                                                                        <w:tcMar>
                                                                                                                          <w:top w:w="150" w:type="dxa"/>
                                                                                                                          <w:left w:w="0" w:type="dxa"/>
                                                                                                                          <w:bottom w:w="75" w:type="dxa"/>
                                                                                                                          <w:right w:w="150" w:type="dxa"/>
                                                                                                                        </w:tcMar>
                                                                                                                        <w:hideMark/>
                                                                                                                      </w:tcPr>
                                                                                                                      <w:p w14:paraId="7FED54FF" w14:textId="77777777" w:rsidR="008B7797" w:rsidRDefault="008B7797" w:rsidP="00EB5900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before="100" w:beforeAutospacing="1" w:after="240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Go to website: </w:t>
                                                                                                                        </w:r>
                                                                                                                        <w:hyperlink r:id="rId10" w:tooltip="Vouchershop" w:history="1">
                                                                                                                          <w:r w:rsidRPr="00EB5900">
                                                                                                                            <w:rPr>
                                                                                                                              <w:rStyle w:val="Hyperlink"/>
  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  <w:b/>
                                                                                                                              <w:bCs/>
                                                                                                                              <w:color w:val="5358B4" w:themeColor="accent1"/>
                                                                                                                              <w:sz w:val="24"/>
                                                                                                                              <w:szCs w:val="24"/>
                                                                                                                            </w:rPr>
                                                                                                                            <w:t>www.vouchershopexchange.co.uk</w:t>
                                                                                                                          </w:r>
                                                                                                                        </w:hyperlink>
                                                                                                                      </w:p>
                                                                                                                      <w:p w14:paraId="4EE2BDB0" w14:textId="20667E24" w:rsidR="008B7797" w:rsidRDefault="008B7797" w:rsidP="00EB5900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before="100" w:beforeAutospacing="1" w:after="100" w:afterAutospacing="1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Enter your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Cheque number: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</w: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begin"/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instrText xml:space="preserve"> MERGEFIELD ChequeNumber </w:instrTex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separate"/>
                                                                                                                        </w:r>
                                                                                                                        <w:r w:rsidR="00324806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noProof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«ChequeNumber»</w: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end"/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6B93D6EF" w14:textId="1CDE7412" w:rsidR="008B7797" w:rsidRDefault="008B7797" w:rsidP="00EB5900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before="100" w:beforeAutospacing="1" w:after="240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Enter your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Validation </w:t>
                                                                                                                        </w:r>
                                                                                                                        <w:r w:rsidR="00A771F5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code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: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</w: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begin"/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instrText xml:space="preserve"> MERGEFIELD ValidationCode </w:instrTex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separate"/>
                                                                                                                        </w:r>
                                                                                                                        <w:r w:rsidR="00324806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noProof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«ValidationCode»</w:t>
                                                                                                                        </w:r>
                                                                                                                        <w:r w:rsidR="00C13F83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fldChar w:fldCharType="end"/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br/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i/>
                                                                                                                            <w:iCs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(You can Copy + Paste these codes)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21A99267" w14:textId="77777777" w:rsidR="008B7797" w:rsidRDefault="008B7797" w:rsidP="00BA0A2E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before="100" w:beforeAutospacing="1" w:after="240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Continue and select your supermarket: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Tesco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,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Asda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,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Sainsbury’s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,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Morrisons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,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M&amp;S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or 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Waitrose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(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b/>
                                                                                                                            <w:bCs/>
                                                                                                                            <w:color w:val="2A295C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John Lewis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)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01622B66" w14:textId="77777777" w:rsidR="008B7797" w:rsidRDefault="008B7797" w:rsidP="008B7797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before="100" w:beforeAutospacing="1" w:after="240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Select the eVouchers you wish to order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2E27A174" w14:textId="77777777" w:rsidR="008B7797" w:rsidRDefault="008B7797" w:rsidP="008B7797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after="240"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Enter your contact details and click 'Submit'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416997DD" w14:textId="77777777" w:rsidR="008B7797" w:rsidRDefault="008B7797" w:rsidP="008B7797">
                                                                                                                        <w:pPr>
                                                                                                                          <w:numPr>
                                                                                                                            <w:ilvl w:val="0"/>
                                                                                                                            <w:numId w:val="24"/>
                                                                                                                          </w:numPr>
                                                                                                                          <w:spacing w:line="39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4"/>
                                                                                                                            <w:szCs w:val="24"/>
                                                                                                                          </w:rPr>
                                                                                                                          <w:t>You will receive two emails, one order confirmation, and one eVoucher Email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</w:tc>
                                                                                                                  </w:tr>
                                                                                                                </w:tbl>
                                                                                                                <w:p w14:paraId="45D38163" w14:textId="77777777" w:rsidR="008B7797" w:rsidRDefault="008B7797">
                                                                                                                  <w:pPr>
                                                                                                                    <w:rPr>
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<w:vanish/>
                                                                                                                    </w:rPr>
                                                                                                                  </w:pPr>
                                                                                                                </w:p>
                                                                                                                <w:tbl>
                                                                                                                  <w:tblPr>
                                                                                                                    <w:tblW w:w="5000" w:type="pct"/>
                                                                                                                    <w:tblCellMar>
                                                                                                                      <w:left w:w="0" w:type="dxa"/>
                                                                                                                      <w:right w:w="0" w:type="dxa"/>
                                                                                                                    </w:tblCellMar>
      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      </w:tblPr>
                                                                                                                  <w:tblGrid>
                                                                                                                    <w:gridCol w:w="8970"/>
                                                                                                                  </w:tblGrid>
                                                                                                                  <w:tr w:rsidR="008B7797" w14:paraId="475C59B3" w14:textId="77777777">
                                                                                                                    <w:tc>
                                                                                                                      <w:tcPr>
                                                                                                                        <w:tcW w:w="0" w:type="auto"/>
                                                                                                                        <w:vAlign w:val="center"/>
                                                                                                                        <w:hideMark/>
                                                                                                                      </w:tcPr>
                                                                                                                      <w:p w14:paraId="5E178529" w14:textId="5E8804FA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spacing w:line="15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sz w:val="2"/>
                                                                                                                            <w:szCs w:val="2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noProof/>
                                                                                                                            <w:sz w:val="2"/>
                                                                                                                            <w:szCs w:val="2"/>
                                                                                                                          </w:rPr>
                                                                                                                          <w:drawing>
                                                                                                                            <wp:inline distT="0" distB="0" distL="0" distR="0" wp14:anchorId="20377AC1" wp14:editId="0B3DD7AF">
                                                                                                                              <wp:extent cx="5695950" cy="1647825"/>
                                                                                                                              <wp:effectExtent l="0" t="0" r="0" b="9525"/>
                                                                                                                              <wp:docPr id="8" name="Picture 8"/>
                                                                                                                              <wp:cNvGraphicFramePr>
                                                                                                                                <a:graphicFrameLocks xmlns:a="http://schemas.openxmlformats.org/drawingml/2006/main" noChangeAspect="1"/>
                                                                                                                              </wp:cNvGraphicFramePr>
                                                                                                                              <a:graphic xmlns:a="http://schemas.openxmlformats.org/drawingml/2006/main">
                                                                                                                                <a:graphicData uri="http://schemas.openxmlformats.org/drawingml/2006/picture">
                                                                                                                                  <pic:pic xmlns:pic="http://schemas.openxmlformats.org/drawingml/2006/picture">
                                                                                                                                    <pic:nvPicPr>
                                                                                                                                      <pic:cNvPr id="0" name="Picture 11"/>
                                                                                                                                      <pic:cNvPicPr>
                                                                                                                                        <a:picLocks noChangeAspect="1" noChangeArrowheads="1"/>
                                                                                                                                      </pic:cNvPicPr>
                                                                                                                                    </pic:nvPicPr>
                                                                                                                                    <pic:blipFill>
                                                                                                                                      <a:blip r:embed="rId11">
                                                                                                                                        <a:extLst>
                                                                                                                                          <a:ext uri="{28A0092B-C50C-407E-A947-70E740481C1C}">
                                          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                                          </a:ext>
                                                                                                                                        </a:extLst>
                                                                                                                                      </a:blip>
                                                                                                                                      <a:srcRect/>
                                                                                                                                      <a:stretch>
                                                                                                                                        <a:fillRect/>
                                                                                                                                      </a:stretch>
                                                                                                                                    </pic:blipFill>
                                                                                                                                    <pic:spPr bwMode="auto">
                                                                                                                                      <a:xfrm>
                                                                                                                                        <a:off x="0" y="0"/>
                                                                                                                                        <a:ext cx="5695950" cy="1647825"/>
                                                                                                                                      </a:xfrm>
                                                                                                                                      <a:prstGeom prst="rect">
                                                                                                                                        <a:avLst/>
                                                                                                                                      </a:prstGeom>
                                                                                                                                      <a:noFill/>
                                                                                                                                      <a:ln>
                                                                                                                                        <a:noFill/>
                                                                                                                                      </a:ln>
                                                                                                                                    </pic:spPr>
                                                                                                                                  </pic:pic>
                                                                                                                                </a:graphicData>
                                                                                                                              </a:graphic>
                                                                                                                            </wp:inline>
                                                                                                                          </w:drawing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</w:tc>
                                                                                                                  </w:tr>
                                                                                                                </w:tbl>
                                                                                                                <w:p w14:paraId="3CE9FFC5" w14:textId="77777777" w:rsidR="008B7797" w:rsidRDefault="008B7797">
                                                                                                                  <w:pPr>
                                                                                                                    <w:rPr>
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<w:vanish/>
                                                                                                                    </w:rPr>
                                                                                                                  </w:pPr>
                                                                                                                </w:p>
                                                                                                                <w:tbl>
                                                                                                                  <w:tblPr>
                                                                                                                    <w:tblW w:w="5000" w:type="pct"/>
                                                                                                                    <w:tblCellMar>
                                                                                                                      <w:left w:w="0" w:type="dxa"/>
                                                                                                                      <w:right w:w="0" w:type="dxa"/>
                                                                                                                    </w:tblCellMar>
      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      </w:tblPr>
                                                                                                                  <w:tblGrid>
                                                                                                                    <w:gridCol w:w="8970"/>
                                                                                                                  </w:tblGrid>
                                                                                                                  <w:tr w:rsidR="008B7797" w14:paraId="434B787B" w14:textId="77777777">
                                                                                                                    <w:tc>
                                                                                                                      <w:tcPr>
                                                                                                                        <w:tcW w:w="0" w:type="auto"/>
                                                                                                                        <w:tcMar>
                                                                                                                          <w:top w:w="150" w:type="dxa"/>
                                                                                                                          <w:left w:w="300" w:type="dxa"/>
                                                                                                                          <w:bottom w:w="150" w:type="dxa"/>
                                                                                                                          <w:right w:w="300" w:type="dxa"/>
                                                                                                                        </w:tcMar>
                                                                                                                      </w:tcPr>
                                                                                                                      <w:p w14:paraId="7805F6F0" w14:textId="77777777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pStyle w:val="NormalWeb"/>
                                                                                                                          <w:spacing w:before="0" w:beforeAutospacing="0" w:after="0" w:afterAutospacing="0" w:line="36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>To use your supermarket eVoucher either print it or show on your phone.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  <w:p w14:paraId="17DF553E" w14:textId="77777777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pStyle w:val="NormalWeb"/>
                                                                                                                          <w:spacing w:before="0" w:beforeAutospacing="0" w:after="0" w:afterAutospacing="0" w:line="36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</w:p>
                                                                                                                      <w:p w14:paraId="6DD5EF55" w14:textId="48853B61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pStyle w:val="NormalWeb"/>
                                                                                                                          <w:spacing w:before="0" w:beforeAutospacing="0" w:after="0" w:afterAutospacing="0" w:line="36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This </w:t>
                                                                                                                        </w:r>
                                                                                                                        <w:proofErr w:type="spellStart"/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>eCheque</w:t>
                                                                                                                        </w:r>
                                                                                                                        <w:proofErr w:type="spellEnd"/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is valid </w:t>
                                                                                                                        </w:r>
                                                                                                                        <w:r w:rsidR="00D6493B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>until 20</w:t>
                                                                                                                        </w:r>
                                                                                                                        <w:r w:rsidR="00D6493B" w:rsidRPr="00D6493B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  <w:vertAlign w:val="superscript"/>
                                                                                                                          </w:rPr>
                                                                                                                          <w:t>th</w:t>
                                                                                                                        </w:r>
                                                                                                                        <w:r w:rsidR="00D6493B"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 xml:space="preserve"> June 2021</w:t>
                                                                                                                        </w:r>
                                                                                                                        <w:r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3"/>
                                                                                                                            <w:szCs w:val="23"/>
                                                                                                                          </w:rPr>
                                                                                                                          <w:t>.</w:t>
                                                                                                                        </w:r>
                                                                                                                      </w:p>
                                                                                                                    </w:tc>
                                                                                                                  </w:tr>
                                                                                                                </w:tbl>
                                                                                                                <w:p w14:paraId="4159D00A" w14:textId="77777777" w:rsidR="008B7797" w:rsidRDefault="008B7797">
                                                                                                                  <w:pPr>
                                                                                                                    <w:rPr>
      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      <w:sz w:val="20"/>
                                                                                                                      <w:szCs w:val="20"/>
                                                                                                                    </w:rPr>
                                                                                                                  </w:pPr>
                                                                                                                </w:p>
                                                                                                              </w:tc>
                                                                                                            </w:tr>
                                                                                                          </w:tbl>
                                                                                                          <w:p w14:paraId="5D9FC423" w14:textId="77777777" w:rsidR="008B7797" w:rsidRDefault="008B7797">
                                                                                                            <w:pPr>
                                                                                                              <w:rPr>
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<w:sz w:val="20"/>
                                                                                                                <w:szCs w:val="20"/>
                                                                                                              </w:rPr>
                                                                                                            </w:pPr>
                                                                                                          </w:p>
                                                                                                        </w:tc>
                                                                                                      </w:tr>
                                                                                                    </w:tbl>
                                                                                                    <w:p w14:paraId="559170EB" w14:textId="77777777" w:rsidR="008B7797" w:rsidRDefault="008B7797">
                                                                                                      <w:pPr>
                                                                                                        <w:jc w:val="center"/>
                                                                                                        <w:rPr>
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<w:sz w:val="20"/>
                                                                                                          <w:szCs w:val="20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3BCFB35A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vanish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jc w:val="center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9001"/>
                                                                                                </w:tblGrid>
                                                                                                <w:tr w:rsidR="008B7797" w14:paraId="5A347597" w14:textId="77777777">
                                                                                                  <w:trPr>
                                                                                                    <w:jc w:val="center"/>
                                                                                                  </w:trPr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tcMar>
                                                                                                        <w:top w:w="150" w:type="dxa"/>
                                                                                                        <w:left w:w="0" w:type="dxa"/>
                                                                                                        <w:bottom w:w="0" w:type="dxa"/>
                                                                                                        <w:right w:w="0" w:type="dxa"/>
                                                                                                      </w:tcMar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tbl>
                                                                                                      <w:tblPr>
                                                                                                        <w:tblW w:w="9000" w:type="dxa"/>
                                                                                                        <w:jc w:val="center"/>
                                                                                                        <w:tblCellMar>
                                                                                                          <w:left w:w="0" w:type="dxa"/>
                                                                                                          <w:right w:w="0" w:type="dxa"/>
                                                                                                        </w:tblCellMar>
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</w:tblPr>
                                                                                                      <w:tblGrid>
                                                                                                        <w:gridCol w:w="4500"/>
                                                                                                        <w:gridCol w:w="4500"/>
                                                                                                      </w:tblGrid>
                                                                                                      <w:tr w:rsidR="008B7797" w14:paraId="0DAB416A" w14:textId="77777777">
                                                                                                        <w:trPr>
                                                                                                          <w:jc w:val="center"/>
                                                                                                        </w:trPr>
                                                                                                        <w:tc>
                                                                                                          <w:tcPr>
                                                                                                            <w:tcW w:w="4500" w:type="dxa"/>
                                                                                                            <w:hideMark/>
                                                                                                          </w:tcPr>
                                                                                                          <w:tbl>
                                                                                                            <w:tblPr>
                                                                                                              <w:tblW w:w="5000" w:type="pct"/>
                                                                                                              <w:tblCellMar>
                                                                                                                <w:left w:w="0" w:type="dxa"/>
                                                                                                                <w:right w:w="0" w:type="dxa"/>
                                                                                                              </w:tblCellMar>
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</w:tblPr>
                                                                                                            <w:tblGrid>
                                                                                                              <w:gridCol w:w="4500"/>
                                                                                                            </w:tblGrid>
                                                                                                            <w:tr w:rsidR="008B7797" w14:paraId="640F1672" w14:textId="77777777">
                                                                                                              <w:tc>
                                                                                                                <w:tcPr>
                                                                                                                  <w:tcW w:w="0" w:type="auto"/>
                                                                                                                  <w:vAlign w:val="center"/>
                                                                                                                  <w:hideMark/>
                                                                                                                </w:tcPr>
                                                                                                                <w:tbl>
                                                                                                                  <w:tblPr>
                                                                                                                    <w:tblW w:w="5000" w:type="pct"/>
                                                                                                                    <w:tblCellMar>
                                                                                                                      <w:left w:w="0" w:type="dxa"/>
                                                                                                                      <w:right w:w="0" w:type="dxa"/>
                                                                                                                    </w:tblCellMar>
      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      </w:tblPr>
                                                                                                                  <w:tblGrid>
                                                                                                                    <w:gridCol w:w="4500"/>
                                                                                                                  </w:tblGrid>
                                                                                                                  <w:tr w:rsidR="008B7797" w14:paraId="35C28D2D" w14:textId="77777777">
                                                                                                                    <w:tc>
                                                                                                                      <w:tcPr>
                                                                                                                        <w:tcW w:w="0" w:type="auto"/>
                                                                                                                        <w:tcMar>
                                                                                                                          <w:top w:w="150" w:type="dxa"/>
                                                                                                                          <w:left w:w="300" w:type="dxa"/>
                                                                                                                          <w:bottom w:w="150" w:type="dxa"/>
                                                                                                                          <w:right w:w="150" w:type="dxa"/>
                                                                                                                        </w:tcMar>
                                                                                                                        <w:hideMark/>
                                                                                                                      </w:tcPr>
                                                                                                                      <w:p w14:paraId="2A205751" w14:textId="25F6E27F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pStyle w:val="NormalWeb"/>
                                                                                                                          <w:spacing w:before="0" w:beforeAutospacing="0" w:after="0" w:afterAutospacing="0" w:line="330" w:lineRule="atLeas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hAnsi="Arial" w:cs="Arial"/>
                                                                                                                            <w:color w:val="333333"/>
                                                                                                                            <w:sz w:val="21"/>
                                                                                                                            <w:szCs w:val="21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</w:p>
                                                                                                                    </w:tc>
                                                                                                                  </w:tr>
                                                                                                                </w:tbl>
                                                                                                                <w:p w14:paraId="03AECD85" w14:textId="77777777" w:rsidR="008B7797" w:rsidRDefault="008B7797">
                                                                                                                  <w:pPr>
                                                                                                                    <w:rPr>
      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      <w:sz w:val="20"/>
                                                                                                                      <w:szCs w:val="20"/>
                                                                                                                    </w:rPr>
                                                                                                                  </w:pPr>
                                                                                                                </w:p>
                                                                                                              </w:tc>
                                                                                                            </w:tr>
                                                                                                          </w:tbl>
                                                                                                          <w:p w14:paraId="31DCF6EC" w14:textId="77777777" w:rsidR="008B7797" w:rsidRDefault="008B7797">
                                                                                                            <w:pPr>
                                                                                                              <w:rPr>
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<w:sz w:val="20"/>
                                                                                                                <w:szCs w:val="20"/>
                                                                                                              </w:rPr>
                                                                                                            </w:pPr>
                                                                                                          </w:p>
                                                                                                        </w:tc>
                                                                                                        <w:tc>
                                                                                                          <w:tcPr>
                                                                                                            <w:tcW w:w="4500" w:type="dxa"/>
                                                                                                            <w:hideMark/>
                                                                                                          </w:tcPr>
                                                                                                          <w:tbl>
                                                                                                            <w:tblPr>
                                                                                                              <w:tblW w:w="5000" w:type="pct"/>
                                                                                                              <w:tblCellMar>
                                                                                                                <w:left w:w="0" w:type="dxa"/>
                                                                                                                <w:right w:w="0" w:type="dxa"/>
                                                                                                              </w:tblCellMar>
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</w:tblPr>
                                                                                                            <w:tblGrid>
                                                                                                              <w:gridCol w:w="4500"/>
                                                                                                            </w:tblGrid>
                                                                                                            <w:tr w:rsidR="008B7797" w14:paraId="70D3AE70" w14:textId="77777777">
                                                                                                              <w:tc>
                                                                                                                <w:tcPr>
                                                                                                                  <w:tcW w:w="0" w:type="auto"/>
                                                                                                                  <w:vAlign w:val="center"/>
                                                                                                                  <w:hideMark/>
                                                                                                                </w:tcPr>
                                                                                                                <w:tbl>
                                                                                                                  <w:tblPr>
                                                                                                                    <w:tblW w:w="5000" w:type="pct"/>
                                                                                                                    <w:tblCellMar>
                                                                                                                      <w:left w:w="0" w:type="dxa"/>
                                                                                                                      <w:right w:w="0" w:type="dxa"/>
                                                                                                                    </w:tblCellMar>
                  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                  </w:tblPr>
                                                                                                                  <w:tblGrid>
                                                                                                                    <w:gridCol w:w="4500"/>
                                                                                                                  </w:tblGrid>
                                                                                                                  <w:tr w:rsidR="008B7797" w14:paraId="716E2DCD" w14:textId="77777777">
                                                                                                                    <w:tc>
                                                                                                                      <w:tcPr>
                                                                                                                        <w:tcW w:w="0" w:type="auto"/>
                                                                                                                        <w:tcMar>
                                                                                                                          <w:top w:w="180" w:type="dxa"/>
                                                                                                                          <w:left w:w="150" w:type="dxa"/>
                                                                                                                          <w:bottom w:w="180" w:type="dxa"/>
                                                                                                                          <w:right w:w="300" w:type="dxa"/>
                                                                                                                        </w:tcMar>
                                                                                                                        <w:vAlign w:val="center"/>
                                                                                                                        <w:hideMark/>
                                                                                                                      </w:tcPr>
                                                                                                                      <w:p w14:paraId="04F9779B" w14:textId="0B5BF0E4" w:rsidR="008B7797" w:rsidRDefault="008B7797">
                                                                                                                        <w:pPr>
                                                                                                                          <w:jc w:val="right"/>
                                                                                                                          <w:rPr>
                        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                        <w:sz w:val="21"/>
                                                                                                                            <w:szCs w:val="21"/>
                                                                                                                          </w:rPr>
                                                                                                                        </w:pPr>
                                                                                                                      </w:p>
                                                                                                                    </w:tc>
                                                                                                                  </w:tr>
                                                                                                                </w:tbl>
                                                                                                                <w:p w14:paraId="2AE01007" w14:textId="77777777" w:rsidR="008B7797" w:rsidRDefault="008B7797">
                                                                                                                  <w:pPr>
                                                                                                                    <w:rPr>
      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      <w:sz w:val="20"/>
                                                                                                                      <w:szCs w:val="20"/>
                                                                                                                    </w:rPr>
                                                                                                                  </w:pPr>
                                                                                                                </w:p>
                                                                                                              </w:tc>
                                                                                                            </w:tr>
                                                                                                          </w:tbl>
                                                                                                          <w:p w14:paraId="03D7ECFC" w14:textId="77777777" w:rsidR="008B7797" w:rsidRDefault="008B7797">
                                                                                                            <w:pPr>
                                                                                                              <w:rPr>
      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      <w:sz w:val="20"/>
                                                                                                                <w:szCs w:val="20"/>
                                                                                                              </w:rPr>
                                                                                                            </w:pPr>
                                                                                                          </w:p>
                                                                                                        </w:tc>
                                                                                                      </w:tr>
                                                                                                    </w:tbl>
                                                                                                    <w:p w14:paraId="7DF92604" w14:textId="77777777" w:rsidR="008B7797" w:rsidRDefault="008B7797">
                                                                                                      <w:pPr>
                                                                                                        <w:jc w:val="center"/>
                                                                                                        <w:rPr>
      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      <w:sz w:val="20"/>
                                                                                                          <w:szCs w:val="20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299011BA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Arial" w:eastAsia="Times New Roman" w:hAnsi="Arial" w:cs="Arial"/>
                                                                                                    <w:vanish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  <w:tbl>
                                                                                                <w:tblPr>
                                                                                                  <w:tblW w:w="5000" w:type="pct"/>
                                                                                                  <w:tblCellMar>
                                                                                                    <w:left w:w="0" w:type="dxa"/>
                                                                                                    <w:right w:w="0" w:type="dxa"/>
                                                                                                  </w:tblCellMar>
                                                                                                  <w:tblLook w:val="04A0" w:firstRow="1" w:lastRow="0" w:firstColumn="1" w:lastColumn="0" w:noHBand="0" w:noVBand="1"/>
                                                                                                </w:tblPr>
                                                                                                <w:tblGrid>
                                                                                                  <w:gridCol w:w="9001"/>
                                                                                                </w:tblGrid>
                                                                                                <w:tr w:rsidR="008B7797" w14:paraId="37FA51B1" w14:textId="77777777">
                                                                                                  <w:tc>
                                                                                                    <w:tcPr>
                                                                                                      <w:tcW w:w="0" w:type="auto"/>
                                                                                                      <w:tcMar>
                                                                                                        <w:top w:w="150" w:type="dxa"/>
                                                                                                        <w:left w:w="300" w:type="dxa"/>
                                                                                                        <w:bottom w:w="150" w:type="dxa"/>
                                                                                                        <w:right w:w="150" w:type="dxa"/>
                                                                                                      </w:tcMar>
                                                                                                      <w:hideMark/>
                                                                                                    </w:tcPr>
                                                                                                    <w:p w14:paraId="1704C751" w14:textId="77777777" w:rsidR="008B7797" w:rsidRDefault="008B7797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0" w:afterAutospacing="0" w:line="330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t>Kind Regards,</w:t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  <w:p w14:paraId="2D5F317D" w14:textId="40AA0B67" w:rsidR="00840C89" w:rsidRDefault="00C13F83">
                                                                                                      <w:pPr>
                                                                                                        <w:pStyle w:val="NormalWeb"/>
                                                                                                        <w:spacing w:before="0" w:beforeAutospacing="0" w:after="0" w:afterAutospacing="0" w:line="330" w:lineRule="atLeast"/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</w:pP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fldChar w:fldCharType="begin"/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instrText xml:space="preserve"> MERGEFIELD Organisation </w:instrText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fldChar w:fldCharType="separate"/>
                                                                                                      </w:r>
                                                                                                      <w:r w:rsidR="00324806"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noProof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t>«Organisation»</w:t>
                                                                                                      </w:r>
                                                                                                      <w:r>
                                                                                                        <w:rPr>
                                                                                                          <w:rFonts w:ascii="Arial" w:hAnsi="Arial" w:cs="Arial"/>
                                                                                                          <w:color w:val="333333"/>
                                                                                                          <w:sz w:val="21"/>
                                                                                                          <w:szCs w:val="21"/>
                                                                                                        </w:rPr>
                                                                                                        <w:fldChar w:fldCharType="end"/>
                                                                                                      </w:r>
                                                                                                    </w:p>
                                                                                                  </w:tc>
                                                                                                </w:tr>
                                                                                              </w:tbl>
                                                                                              <w:p w14:paraId="191CBF81" w14:textId="77777777" w:rsidR="008B7797" w:rsidRDefault="008B7797">
                                                                                                <w:pPr>
                                                                                                  <w:rPr>
      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      <w:sz w:val="20"/>
                                                                                                    <w:szCs w:val="20"/>
                                                                                                  </w:rPr>
                                                                                                </w:pPr>
                                                                                              </w:p>
                                                                                            </w:tc>
                                                                                          </w:tr>
                                                                                        </w:tbl>
                                                                                        <w:p w14:paraId="2CB1EA0A" w14:textId="77777777" w:rsidR="008B7797" w:rsidRDefault="008B7797">
                                                                                          <w:pPr>
                                                                                            <w:rPr>
                                                                                              <w:rFonts w:ascii="Times New Roman" w:eastAsia="Times New Roman" w:hAnsi="Times New Roman"/>
                                                                                              <w:sz w:val="20"/>
                                                                                              <w:szCs w:val="20"/>
                                                                                            </w:rPr>
                                                                                          </w:pPr>
                                                                                        </w:p>
                                                                                      </w:tc>
                                                                                    </w:tr>
                                                                                  </w:tbl>
                                                                                  <w:p w14:paraId="178B07CE" w14:textId="77777777" w:rsidR="008B7797" w:rsidRDefault="008B7797">
                                                                                    <w:pPr>
                                                                                      <w:jc w:val="center"/>
                                                                                      <w:rPr>
                                                                                        <w:rFonts w:ascii="Times New Roman" w:eastAsia="Times New Roman" w:hAnsi="Times New Roman"/>
                                                                                        <w:sz w:val="20"/>
                                                                                        <w:szCs w:val="20"/>
                                                                                      </w:rPr>
                                                                                    </w:pP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14:paraId="4C9004DA" w14:textId="77777777" w:rsidR="008B7797" w:rsidRDefault="008B7797">
                                                                              <w:pPr>
                                                                                <w:jc w:val="center"/>
                                                                                <w:rPr>
                                                                                  <w:rFonts w:ascii="Times New Roman" w:eastAsia="Times New Roman" w:hAnsi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2A1D0BC5" w14:textId="77777777" w:rsidR="008B7797" w:rsidRDefault="008B7797">
                                                                        <w:pPr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14:paraId="761B0068" w14:textId="77777777" w:rsidR="008B7797" w:rsidRDefault="008B7797">
                                                                  <w:pPr>
                                                                    <w:jc w:val="center"/>
                                                                    <w:rPr>
                                                                      <w:rFonts w:ascii="Times New Roman" w:eastAsia="Times New Roman" w:hAnsi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14:paraId="58F1E3D1" w14:textId="77777777" w:rsidR="008B7797" w:rsidRDefault="008B7797">
                                                            <w:pPr>
                                                              <w:jc w:val="center"/>
                                                              <w:rPr>
                                                                <w:rFonts w:ascii="Times New Roman" w:eastAsia="Times New Roman" w:hAnsi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50002C0A" w14:textId="77777777" w:rsidR="008B7797" w:rsidRDefault="008B7797">
                                                      <w:pPr>
                                                        <w:rPr>
                                                          <w:rFonts w:ascii="Times New Roman" w:eastAsia="Times New Roman" w:hAnsi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54E7B79A" w14:textId="77777777" w:rsidR="008B7797" w:rsidRDefault="008B7797">
                                                <w:pPr>
                                                  <w:jc w:val="center"/>
                                                  <w:rPr>
                                                    <w:rFonts w:ascii="Times New Roman" w:eastAsia="Times New Roman" w:hAnsi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14133A4E" w14:textId="77777777" w:rsidR="008B7797" w:rsidRDefault="008B7797">
                                          <w:pPr>
                                            <w:rPr>
                                              <w:rFonts w:eastAsia="Times New Roman" w:cs="Calibri"/>
                                              <w:vanish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9900" w:type="dxa"/>
                                            <w:jc w:val="center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900"/>
                                          </w:tblGrid>
                                          <w:tr w:rsidR="008B7797" w14:paraId="6D7530AA" w14:textId="77777777">
                                            <w:trPr>
                                              <w:jc w:val="center"/>
                                              <w:hidden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9900" w:type="dxa"/>
                                                  <w:jc w:val="center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900"/>
                                                </w:tblGrid>
                                                <w:tr w:rsidR="008B7797" w14:paraId="2C26BD0E" w14:textId="77777777">
                                                  <w:trPr>
                                                    <w:jc w:val="center"/>
                                                    <w:hidden/>
                                                  </w:trPr>
                                                  <w:tc>
                                                    <w:tcPr>
                                                      <w:tcW w:w="9900" w:type="dxa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9900"/>
                                                      </w:tblGrid>
                                                      <w:tr w:rsidR="008B7797" w14:paraId="386EFDD7" w14:textId="77777777">
                                                        <w:trPr>
                                                          <w:hidden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jc w:val="center"/>
                                                              <w:shd w:val="clear" w:color="auto" w:fill="F3F3F3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9900"/>
                                                            </w:tblGrid>
                                                            <w:tr w:rsidR="008B7797" w14:paraId="68F204AA" w14:textId="77777777">
                                                              <w:trPr>
                                                                <w:jc w:val="center"/>
                                                                <w:hidden/>
                                                              </w:trPr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shd w:val="clear" w:color="auto" w:fill="F3F3F3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9900" w:type="dxa"/>
                                                                    <w:jc w:val="center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9900"/>
                                                                  </w:tblGrid>
                                                                  <w:tr w:rsidR="008B7797" w14:paraId="3517FBF1" w14:textId="77777777">
                                                                    <w:trPr>
                                                                      <w:jc w:val="center"/>
                                                                      <w:hidden/>
                                                                    </w:trPr>
                                                                    <w:tc>
                                                                      <w:tcPr>
                                                                        <w:tcW w:w="9900" w:type="dxa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9900"/>
                                                                        </w:tblGrid>
                                                                        <w:tr w:rsidR="008B7797" w14:paraId="6F0BDABE" w14:textId="77777777">
                                                                          <w:trPr>
                                                                            <w:hidden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shd w:val="clear" w:color="auto" w:fill="E4E4E4"/>
                                                                              <w:vAlign w:val="center"/>
                                                                            </w:tcPr>
                                                                            <w:p w14:paraId="6F836D82" w14:textId="77777777" w:rsidR="008B7797" w:rsidRDefault="008B7797">
                                                                              <w:pPr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vanish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  <w:tbl>
                                                                              <w:tblPr>
                                                                                <w:tblW w:w="5000" w:type="pct"/>
                                                                                <w:tblCellMar>
                                                                                  <w:left w:w="0" w:type="dxa"/>
                                                                                  <w:right w:w="0" w:type="dxa"/>
                                                                                </w:tblCellMar>
                                                                                <w:tblLook w:val="04A0" w:firstRow="1" w:lastRow="0" w:firstColumn="1" w:lastColumn="0" w:noHBand="0" w:noVBand="1"/>
                                                                              </w:tblPr>
                                                                              <w:tblGrid>
                                                                                <w:gridCol w:w="9900"/>
                                                                              </w:tblGrid>
                                                                              <w:tr w:rsidR="008B7797" w14:paraId="2E4C69B2" w14:textId="77777777">
                                                                                <w:tc>
                                                                                  <w:tcPr>
                                                                                    <w:tcW w:w="0" w:type="auto"/>
                                                                                    <w:tcMar>
                                                                                      <w:top w:w="150" w:type="dxa"/>
                                                                                      <w:left w:w="150" w:type="dxa"/>
                                                                                      <w:bottom w:w="150" w:type="dxa"/>
                                                                                      <w:right w:w="150" w:type="dxa"/>
                                                                                    </w:tcMar>
                                                                                    <w:hideMark/>
                                                                                  </w:tcPr>
                                                                                  <w:p w14:paraId="200CFE1A" w14:textId="77777777" w:rsidR="008B7797" w:rsidRDefault="008B7797">
                                                                                    <w:pPr>
                                                                                      <w:pStyle w:val="NormalWeb"/>
                                                                                      <w:spacing w:before="0" w:beforeAutospacing="0" w:after="0" w:afterAutospacing="0" w:line="420" w:lineRule="atLeast"/>
                                                                                      <w:rPr>
                                                                                        <w:rFonts w:ascii="Arial" w:hAnsi="Arial" w:cs="Arial"/>
                                                                                        <w:color w:val="FF0000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>
                                                                                      <w:rPr>
                                                                                        <w:rFonts w:ascii="Arial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color w:val="FF0000"/>
                                                                                        <w:sz w:val="24"/>
                                                                                        <w:szCs w:val="24"/>
                                                                                      </w:rPr>
                                                                                      <w:t>Please note this is not your supermarket eVoucher.</w:t>
                                                                                    </w:r>
                                                                                  </w:p>
                                                                                  <w:p w14:paraId="2D7CF840" w14:textId="6FE47949" w:rsidR="008B7797" w:rsidRDefault="008B7797">
                                                                                    <w:pPr>
                                                                                      <w:pStyle w:val="NormalWeb"/>
                                                                                      <w:spacing w:before="0" w:beforeAutospacing="0" w:after="0" w:afterAutospacing="0" w:line="420" w:lineRule="atLeast"/>
                                                                                      <w:rPr>
                                                                                        <w:rFonts w:ascii="Arial" w:hAnsi="Arial" w:cs="Arial"/>
                                                                                        <w:color w:val="FF0000"/>
                                                                                        <w:sz w:val="21"/>
                                                                                        <w:szCs w:val="21"/>
                                                                                      </w:rPr>
                                                                                    </w:pPr>
                                                                                    <w:r>
                                                                                      <w:rPr>
                                                                                        <w:rFonts w:ascii="Arial" w:hAnsi="Arial" w:cs="Arial"/>
                                                                                        <w:b/>
                                                                                        <w:bCs/>
                                                                                        <w:color w:val="FF0000"/>
                                                                                        <w:sz w:val="24"/>
                                                                                        <w:szCs w:val="24"/>
                                                                                      </w:rPr>
                                                                                      <w:t>This email contains your eCheque to order your free school meals eVoucher.</w:t>
                                                                                    </w:r>
                                                                                  </w:p>
                                                                                </w:tc>
                                                                              </w:tr>
                                                                            </w:tbl>
                                                                            <w:p w14:paraId="447F9F37" w14:textId="77777777" w:rsidR="008B7797" w:rsidRDefault="008B7797">
                                                                              <w:pPr>
                                                                                <w:rPr>
                                                                                  <w:rFonts w:ascii="Times New Roman" w:eastAsia="Times New Roman" w:hAnsi="Times New Roman"/>
                                                                                  <w:sz w:val="20"/>
                                                                                  <w:szCs w:val="20"/>
                                                                                </w:rPr>
                                                                              </w:pP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34D39C17" w14:textId="77777777" w:rsidR="008B7797" w:rsidRDefault="008B7797">
                                                                        <w:pPr>
                                                                          <w:rPr>
                                                                            <w:rFonts w:ascii="Times New Roman" w:eastAsia="Times New Roman" w:hAnsi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14:paraId="7429215E" w14:textId="77777777" w:rsidR="008B7797" w:rsidRDefault="008B7797">
                                                                  <w:pPr>
                                                                    <w:jc w:val="center"/>
                                                                    <w:rPr>
                                                                      <w:rFonts w:ascii="Times New Roman" w:eastAsia="Times New Roman" w:hAnsi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14:paraId="27A9CECB" w14:textId="77777777" w:rsidR="008B7797" w:rsidRDefault="008B7797">
                                                            <w:pPr>
                                                              <w:jc w:val="center"/>
                                                              <w:rPr>
                                                                <w:rFonts w:ascii="Times New Roman" w:eastAsia="Times New Roman" w:hAnsi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150CEE82" w14:textId="77777777" w:rsidR="008B7797" w:rsidRDefault="008B7797">
                                                      <w:pPr>
                                                        <w:rPr>
                                                          <w:rFonts w:ascii="Times New Roman" w:eastAsia="Times New Roman" w:hAnsi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652F9508" w14:textId="77777777" w:rsidR="008B7797" w:rsidRDefault="008B7797">
                                                <w:pPr>
                                                  <w:jc w:val="center"/>
                                                  <w:rPr>
                                                    <w:rFonts w:ascii="Times New Roman" w:eastAsia="Times New Roman" w:hAnsi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43D8E504" w14:textId="77777777" w:rsidR="008B7797" w:rsidRDefault="008B7797">
                                          <w:pPr>
                                            <w:jc w:val="center"/>
                                            <w:rPr>
                                              <w:rFonts w:ascii="Times New Roman" w:eastAsia="Times New Roman" w:hAnsi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E44701C" w14:textId="77777777" w:rsidR="008B7797" w:rsidRDefault="008B7797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2221462" w14:textId="77777777" w:rsidR="008B7797" w:rsidRDefault="008B7797">
                              <w:pPr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BF479FC" w14:textId="77777777" w:rsidR="008B7797" w:rsidRDefault="008B7797">
                        <w:pPr>
                          <w:jc w:val="center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27FE667" w14:textId="77777777" w:rsidR="008B7797" w:rsidRDefault="008B7797">
                  <w:pPr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14:paraId="635E9CCE" w14:textId="77777777" w:rsidR="008B7797" w:rsidRDefault="008B779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324AB5CC" w14:textId="40E020D8" w:rsidR="00A9204E" w:rsidRPr="00C13F83" w:rsidRDefault="00A9204E" w:rsidP="008B7797">
      <w:pPr>
        <w:rPr>
          <w:rFonts w:ascii="Arial" w:eastAsia="Times New Roman" w:hAnsi="Arial" w:cs="Arial"/>
        </w:rPr>
      </w:pPr>
    </w:p>
    <w:sectPr w:rsidR="00A9204E" w:rsidRPr="00C13F83" w:rsidSect="00C13F83">
      <w:pgSz w:w="11703" w:h="25515" w:code="283"/>
      <w:pgMar w:top="567" w:right="873" w:bottom="567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6690D7B"/>
    <w:multiLevelType w:val="multilevel"/>
    <w:tmpl w:val="9D401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2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3"/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797"/>
    <w:rsid w:val="000E3F68"/>
    <w:rsid w:val="002041BB"/>
    <w:rsid w:val="003057B2"/>
    <w:rsid w:val="00324806"/>
    <w:rsid w:val="00441079"/>
    <w:rsid w:val="00645252"/>
    <w:rsid w:val="006D3D74"/>
    <w:rsid w:val="0083569A"/>
    <w:rsid w:val="00840C89"/>
    <w:rsid w:val="008B7797"/>
    <w:rsid w:val="00943245"/>
    <w:rsid w:val="00A771F5"/>
    <w:rsid w:val="00A9204E"/>
    <w:rsid w:val="00B1465D"/>
    <w:rsid w:val="00BA0A2E"/>
    <w:rsid w:val="00BF670A"/>
    <w:rsid w:val="00C13F83"/>
    <w:rsid w:val="00D6493B"/>
    <w:rsid w:val="00D71FD3"/>
    <w:rsid w:val="00DE4D49"/>
    <w:rsid w:val="00EB5900"/>
    <w:rsid w:val="00EC4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32C75"/>
  <w15:chartTrackingRefBased/>
  <w15:docId w15:val="{2ECD5802-24BB-4488-B324-90B9CDA59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797"/>
    <w:rPr>
      <w:rFonts w:ascii="Calibri" w:hAnsi="Calibri" w:cs="Times New Roman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82A5B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82A5B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72A5A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82A5B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82A5B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72A5A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72A5A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3C3A83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3C3A83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282A5B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282A5B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272A5A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282A5B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282A5B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272A5A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272A5A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3C3A83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3C3A83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856B3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856B3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7469D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282A5B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7469D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7469D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282A5B" w:themeColor="accent1" w:themeShade="80"/>
        <w:bottom w:val="single" w:sz="4" w:space="10" w:color="282A5B" w:themeColor="accent1" w:themeShade="80"/>
      </w:pBdr>
      <w:spacing w:before="360" w:after="360"/>
      <w:ind w:left="864" w:right="864"/>
      <w:jc w:val="center"/>
    </w:pPr>
    <w:rPr>
      <w:i/>
      <w:iCs/>
      <w:color w:val="282A5B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282A5B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856B3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282A5B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282A5B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2A295C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6567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358B4" w:themeColor="accent1" w:shadow="1" w:frame="1"/>
        <w:left w:val="single" w:sz="2" w:space="10" w:color="5358B4" w:themeColor="accent1" w:shadow="1" w:frame="1"/>
        <w:bottom w:val="single" w:sz="2" w:space="10" w:color="5358B4" w:themeColor="accent1" w:shadow="1" w:frame="1"/>
        <w:right w:val="single" w:sz="2" w:space="10" w:color="5358B4" w:themeColor="accent1" w:shadow="1" w:frame="1"/>
      </w:pBdr>
      <w:ind w:left="1152" w:right="1152"/>
    </w:pPr>
    <w:rPr>
      <w:rFonts w:eastAsiaTheme="minorEastAsia"/>
      <w:i/>
      <w:iCs/>
      <w:color w:val="282A5B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8352E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NormalWeb">
    <w:name w:val="Normal (Web)"/>
    <w:basedOn w:val="Normal"/>
    <w:uiPriority w:val="99"/>
    <w:semiHidden/>
    <w:unhideWhenUsed/>
    <w:rsid w:val="008B779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0" Type="http://schemas.openxmlformats.org/officeDocument/2006/relationships/hyperlink" Target="https://sodexo-engage.com/t/48OM-TM3V-5W740B-N7BE3-1/c.aspx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ex.Ellison\AppData\Roaming\Microsoft\Templates\Single%20spaced%20(blank)(2).dotx" TargetMode="External"/></Relationships>
</file>

<file path=word/theme/theme1.xml><?xml version="1.0" encoding="utf-8"?>
<a:theme xmlns:a="http://schemas.openxmlformats.org/drawingml/2006/main" name="Office Theme">
  <a:themeElements>
    <a:clrScheme name="Sodexo Master">
      <a:dk1>
        <a:srgbClr val="2A295C"/>
      </a:dk1>
      <a:lt1>
        <a:srgbClr val="FFFFFF"/>
      </a:lt1>
      <a:dk2>
        <a:srgbClr val="65676A"/>
      </a:dk2>
      <a:lt2>
        <a:srgbClr val="D3D0C9"/>
      </a:lt2>
      <a:accent1>
        <a:srgbClr val="5358B4"/>
      </a:accent1>
      <a:accent2>
        <a:srgbClr val="5358B4"/>
      </a:accent2>
      <a:accent3>
        <a:srgbClr val="65676A"/>
      </a:accent3>
      <a:accent4>
        <a:srgbClr val="D3D0C9"/>
      </a:accent4>
      <a:accent5>
        <a:srgbClr val="2A295C"/>
      </a:accent5>
      <a:accent6>
        <a:srgbClr val="5358B4"/>
      </a:accent6>
      <a:hlink>
        <a:srgbClr val="2A295C"/>
      </a:hlink>
      <a:folHlink>
        <a:srgbClr val="2A295C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(blank)(2)</Template>
  <TotalTime>3</TotalTime>
  <Pages>1</Pages>
  <Words>206</Words>
  <Characters>1176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Ellison</dc:creator>
  <cp:keywords/>
  <dc:description/>
  <cp:lastModifiedBy>Richard Cripps</cp:lastModifiedBy>
  <cp:revision>2</cp:revision>
  <dcterms:created xsi:type="dcterms:W3CDTF">2021-05-27T13:22:00Z</dcterms:created>
  <dcterms:modified xsi:type="dcterms:W3CDTF">2021-05-27T13:22:00Z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